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BE0" w:rsidRDefault="00D54BE0" w:rsidP="00D54BE0">
      <w:pPr>
        <w:pStyle w:val="Default"/>
      </w:pPr>
    </w:p>
    <w:p w:rsidR="00D54BE0" w:rsidRDefault="00D54BE0" w:rsidP="004450F9">
      <w:pPr>
        <w:pStyle w:val="Default"/>
        <w:outlineLvl w:val="0"/>
        <w:rPr>
          <w:b/>
          <w:bCs/>
          <w:sz w:val="28"/>
          <w:szCs w:val="28"/>
        </w:rPr>
      </w:pPr>
    </w:p>
    <w:p w:rsidR="00D54BE0" w:rsidRDefault="004450F9" w:rsidP="00D54BE0">
      <w:pPr>
        <w:pStyle w:val="Default"/>
        <w:jc w:val="center"/>
        <w:outlineLvl w:val="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990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E0" w:rsidRDefault="00D54BE0" w:rsidP="00D54BE0">
      <w:pPr>
        <w:pStyle w:val="Default"/>
        <w:jc w:val="center"/>
        <w:rPr>
          <w:bCs/>
          <w:sz w:val="28"/>
          <w:szCs w:val="28"/>
        </w:rPr>
      </w:pPr>
    </w:p>
    <w:p w:rsidR="004450F9" w:rsidRDefault="004450F9" w:rsidP="00D54BE0">
      <w:pPr>
        <w:pStyle w:val="Default"/>
        <w:jc w:val="center"/>
        <w:rPr>
          <w:bCs/>
          <w:sz w:val="28"/>
          <w:szCs w:val="28"/>
        </w:rPr>
      </w:pPr>
    </w:p>
    <w:p w:rsidR="004450F9" w:rsidRPr="00D54BE0" w:rsidRDefault="004450F9" w:rsidP="00D54BE0">
      <w:pPr>
        <w:pStyle w:val="Default"/>
        <w:jc w:val="center"/>
        <w:rPr>
          <w:bCs/>
          <w:sz w:val="28"/>
          <w:szCs w:val="28"/>
        </w:rPr>
      </w:pPr>
    </w:p>
    <w:p w:rsidR="00E844D9" w:rsidRPr="00282D11" w:rsidRDefault="004450F9" w:rsidP="000A2025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</w:t>
      </w:r>
      <w:r w:rsidR="00E844D9" w:rsidRPr="00282D11">
        <w:rPr>
          <w:rFonts w:ascii="Times New Roman" w:hAnsi="Times New Roman"/>
          <w:b/>
          <w:sz w:val="24"/>
          <w:szCs w:val="24"/>
        </w:rPr>
        <w:t>своения курса «Изобразительное искусство» у обучающихся</w:t>
      </w:r>
      <w:r w:rsidR="00971B0D" w:rsidRPr="00282D11">
        <w:rPr>
          <w:rFonts w:ascii="Times New Roman" w:hAnsi="Times New Roman"/>
          <w:b/>
          <w:sz w:val="24"/>
          <w:szCs w:val="24"/>
        </w:rPr>
        <w:t xml:space="preserve"> </w:t>
      </w:r>
      <w:r w:rsidR="00E844D9" w:rsidRPr="00282D11">
        <w:rPr>
          <w:rFonts w:ascii="Times New Roman" w:hAnsi="Times New Roman"/>
          <w:b/>
          <w:sz w:val="24"/>
          <w:szCs w:val="24"/>
        </w:rPr>
        <w:t xml:space="preserve">на </w:t>
      </w:r>
      <w:r w:rsidR="002664EA" w:rsidRPr="00282D11">
        <w:rPr>
          <w:rFonts w:ascii="Times New Roman" w:hAnsi="Times New Roman"/>
          <w:b/>
          <w:sz w:val="24"/>
          <w:szCs w:val="24"/>
        </w:rPr>
        <w:t xml:space="preserve">уровне </w:t>
      </w:r>
      <w:r w:rsidR="00E844D9" w:rsidRPr="00282D11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  <w:r w:rsidR="000A2025" w:rsidRPr="00282D11">
        <w:rPr>
          <w:rFonts w:ascii="Times New Roman" w:hAnsi="Times New Roman"/>
          <w:b/>
          <w:sz w:val="24"/>
          <w:szCs w:val="24"/>
        </w:rPr>
        <w:t>.</w:t>
      </w:r>
    </w:p>
    <w:p w:rsidR="00E844D9" w:rsidRPr="00282D11" w:rsidRDefault="00E844D9" w:rsidP="009064E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процессе изучения изобразительного искусства обучающиеся достигнут следующих </w:t>
      </w:r>
      <w:r w:rsidRPr="00282D11">
        <w:rPr>
          <w:rFonts w:ascii="Times New Roman" w:hAnsi="Times New Roman"/>
          <w:b/>
          <w:sz w:val="24"/>
          <w:szCs w:val="24"/>
          <w:u w:val="single"/>
        </w:rPr>
        <w:t>личностных результатов</w:t>
      </w:r>
      <w:r w:rsidRPr="00282D11">
        <w:rPr>
          <w:rFonts w:ascii="Times New Roman" w:hAnsi="Times New Roman"/>
          <w:i/>
          <w:sz w:val="24"/>
          <w:szCs w:val="24"/>
        </w:rPr>
        <w:t>(отражаются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искусство»):</w:t>
      </w:r>
    </w:p>
    <w:p w:rsidR="00E844D9" w:rsidRPr="00282D11" w:rsidRDefault="00E844D9" w:rsidP="008D0A8D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ценностно-эстетической сфере</w:t>
      </w:r>
      <w:r w:rsidRPr="00282D11">
        <w:rPr>
          <w:rFonts w:ascii="Times New Roman" w:hAnsi="Times New Roman"/>
          <w:sz w:val="24"/>
          <w:szCs w:val="24"/>
        </w:rPr>
        <w:t xml:space="preserve"> – эмоционально-ценностное отношение к окружающему миру (семье, Родине, природе, людям); толерантное принятие разнообразия культурных явлений; художественный вкус и способность к эстетической оценке произведений искусства и явлений окружающей жизни;</w:t>
      </w:r>
    </w:p>
    <w:p w:rsidR="00E844D9" w:rsidRPr="00282D11" w:rsidRDefault="00E844D9" w:rsidP="008D0A8D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познавательной (когнитивной) сфере</w:t>
      </w:r>
      <w:r w:rsidRPr="00282D11">
        <w:rPr>
          <w:rFonts w:ascii="Times New Roman" w:hAnsi="Times New Roman"/>
          <w:sz w:val="24"/>
          <w:szCs w:val="24"/>
        </w:rPr>
        <w:t xml:space="preserve"> – способность к художественному пониманию мира, умение применять полученные знания в собственной художественно-творческой деятельности:</w:t>
      </w:r>
    </w:p>
    <w:p w:rsidR="00E844D9" w:rsidRPr="00282D11" w:rsidRDefault="00E844D9" w:rsidP="008D0A8D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трудовой сфере</w:t>
      </w:r>
      <w:r w:rsidRPr="00282D11">
        <w:rPr>
          <w:rFonts w:ascii="Times New Roman" w:hAnsi="Times New Roman"/>
          <w:sz w:val="24"/>
          <w:szCs w:val="24"/>
        </w:rPr>
        <w:t xml:space="preserve"> – навыки использования различных художественных материалов для работы в разных техниках (живопись, графика, декоративно-прикладное искусство, художественное конструирование); стремление использовать художественные умения для создания красивых вещей или их украшения.</w:t>
      </w:r>
    </w:p>
    <w:p w:rsidR="00E844D9" w:rsidRPr="00282D11" w:rsidRDefault="00E844D9" w:rsidP="009064E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  <w:u w:val="single"/>
        </w:rPr>
        <w:t>Метапредметные результаты</w:t>
      </w:r>
      <w:r w:rsidRPr="00282D11">
        <w:rPr>
          <w:rFonts w:ascii="Times New Roman" w:hAnsi="Times New Roman"/>
          <w:i/>
          <w:sz w:val="24"/>
          <w:szCs w:val="24"/>
        </w:rPr>
        <w:t>(характеризуют уровень сформированности  универсальных способностей учащихся, проявляющихся в познавательной и практической творческой деятельности)</w:t>
      </w:r>
      <w:r w:rsidRPr="00282D11">
        <w:rPr>
          <w:rFonts w:ascii="Times New Roman" w:hAnsi="Times New Roman"/>
          <w:sz w:val="24"/>
          <w:szCs w:val="24"/>
        </w:rPr>
        <w:t xml:space="preserve"> освоения изобразительного искусства в начальной школе проявляются: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умении</w:t>
      </w:r>
      <w:r w:rsidRPr="00282D11">
        <w:rPr>
          <w:rFonts w:ascii="Times New Roman" w:hAnsi="Times New Roman"/>
          <w:sz w:val="24"/>
          <w:szCs w:val="24"/>
        </w:rPr>
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желании</w:t>
      </w:r>
      <w:r w:rsidRPr="00282D11">
        <w:rPr>
          <w:rFonts w:ascii="Times New Roman" w:hAnsi="Times New Roman"/>
          <w:sz w:val="24"/>
          <w:szCs w:val="24"/>
        </w:rPr>
        <w:t xml:space="preserve"> общаться с искусством, участвовать в обсуждении содержания и выразительных средств - произведений искусства;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активном использовании</w:t>
      </w:r>
      <w:r w:rsidRPr="00282D11">
        <w:rPr>
          <w:rFonts w:ascii="Times New Roman" w:hAnsi="Times New Roman"/>
          <w:sz w:val="24"/>
          <w:szCs w:val="24"/>
        </w:rPr>
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обогащении</w:t>
      </w:r>
      <w:r w:rsidRPr="00282D11">
        <w:rPr>
          <w:rFonts w:ascii="Times New Roman" w:hAnsi="Times New Roman"/>
          <w:sz w:val="24"/>
          <w:szCs w:val="24"/>
        </w:rPr>
        <w:t xml:space="preserve"> ключевых компетенций (коммуникативных, деятельностных и др.) художественно-эстетическим содержанием;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умении</w:t>
      </w:r>
      <w:r w:rsidRPr="00282D11">
        <w:rPr>
          <w:rFonts w:ascii="Times New Roman" w:hAnsi="Times New Roman"/>
          <w:sz w:val="24"/>
          <w:szCs w:val="24"/>
        </w:rPr>
        <w:t xml:space="preserve"> организовывать самостоятельную художественно-творческую деятельность, выбирать средства для реализации художественного замысла;</w:t>
      </w:r>
    </w:p>
    <w:p w:rsidR="00E844D9" w:rsidRPr="00282D11" w:rsidRDefault="00E844D9" w:rsidP="008D0A8D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способности</w:t>
      </w:r>
      <w:r w:rsidRPr="00282D11">
        <w:rPr>
          <w:rFonts w:ascii="Times New Roman" w:hAnsi="Times New Roman"/>
          <w:sz w:val="24"/>
          <w:szCs w:val="24"/>
        </w:rPr>
        <w:t xml:space="preserve"> оценивать результаты художественно-творческой деятельности, собственной и одноклассников.</w:t>
      </w:r>
    </w:p>
    <w:p w:rsidR="00E844D9" w:rsidRPr="00282D11" w:rsidRDefault="00E844D9" w:rsidP="009064E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  <w:u w:val="single"/>
        </w:rPr>
        <w:t>Предметные результаты</w:t>
      </w:r>
      <w:r w:rsidRPr="00282D11">
        <w:rPr>
          <w:rFonts w:ascii="Times New Roman" w:hAnsi="Times New Roman"/>
          <w:i/>
          <w:sz w:val="24"/>
          <w:szCs w:val="24"/>
        </w:rPr>
        <w:t>(характеризуют опыт учащихся в художественно-творческой деятельности, который приобретается и закрепляется в процессе освоения учебного предмета)</w:t>
      </w:r>
      <w:r w:rsidRPr="00282D11">
        <w:rPr>
          <w:rFonts w:ascii="Times New Roman" w:hAnsi="Times New Roman"/>
          <w:sz w:val="24"/>
          <w:szCs w:val="24"/>
        </w:rPr>
        <w:t xml:space="preserve"> освоения изобразительного искусства в начальной школе проявляются в следующем:</w:t>
      </w:r>
    </w:p>
    <w:p w:rsidR="00E844D9" w:rsidRPr="00282D11" w:rsidRDefault="00E844D9" w:rsidP="008D0A8D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познавательной сфере</w:t>
      </w:r>
      <w:r w:rsidRPr="00282D11">
        <w:rPr>
          <w:rFonts w:ascii="Times New Roman" w:hAnsi="Times New Roman"/>
          <w:sz w:val="24"/>
          <w:szCs w:val="24"/>
        </w:rPr>
        <w:t xml:space="preserve">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сформированность представлений о ведущих музеях России и художественных музеях своего региона;</w:t>
      </w:r>
    </w:p>
    <w:p w:rsidR="00E844D9" w:rsidRPr="00282D11" w:rsidRDefault="00E844D9" w:rsidP="008D0A8D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ценностно-эстетической сфере</w:t>
      </w:r>
      <w:r w:rsidRPr="00282D11">
        <w:rPr>
          <w:rFonts w:ascii="Times New Roman" w:hAnsi="Times New Roman"/>
          <w:sz w:val="24"/>
          <w:szCs w:val="24"/>
        </w:rPr>
        <w:t xml:space="preserve"> –  умение различать и передавать в художественно-творческой деятельности характер, эмоциональное состояние и свое отношение к природе, человеку, обществу ; осознание общечеловеческих ценностей, выраженных в главных темах искусства, и отражение их в собственной художественной деятельности 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и других народов;</w:t>
      </w:r>
    </w:p>
    <w:p w:rsidR="00E844D9" w:rsidRPr="00282D11" w:rsidRDefault="00E844D9" w:rsidP="008D0A8D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коммуникативной сфере</w:t>
      </w:r>
      <w:r w:rsidRPr="00282D11">
        <w:rPr>
          <w:rFonts w:ascii="Times New Roman" w:hAnsi="Times New Roman"/>
          <w:sz w:val="24"/>
          <w:szCs w:val="24"/>
        </w:rPr>
        <w:t xml:space="preserve"> – способность высказывать суждения о художественных особенностях произведений, изображающих природу и человека в различных </w:t>
      </w:r>
      <w:r w:rsidRPr="00282D11">
        <w:rPr>
          <w:rFonts w:ascii="Times New Roman" w:hAnsi="Times New Roman"/>
          <w:sz w:val="24"/>
          <w:szCs w:val="24"/>
        </w:rPr>
        <w:lastRenderedPageBreak/>
        <w:t>эмоциональных состояниях; умение обсуждать коллективные результаты художественно-творческой деятельности;</w:t>
      </w:r>
    </w:p>
    <w:p w:rsidR="00E844D9" w:rsidRPr="00282D11" w:rsidRDefault="00E844D9" w:rsidP="008D0A8D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в трудовой сфере</w:t>
      </w:r>
      <w:r w:rsidRPr="00282D11">
        <w:rPr>
          <w:rFonts w:ascii="Times New Roman" w:hAnsi="Times New Roman"/>
          <w:sz w:val="24"/>
          <w:szCs w:val="24"/>
        </w:rPr>
        <w:t xml:space="preserve"> – умение использовать различные материалы и средства художественной выразительности для передачи замысла в собственной художественной деятельности; моделирование новых образов путём трансформации известных с использованием средств изобразительного искусства.  </w:t>
      </w:r>
    </w:p>
    <w:p w:rsidR="00E844D9" w:rsidRPr="00282D11" w:rsidRDefault="00E844D9" w:rsidP="004A15E8">
      <w:pPr>
        <w:pStyle w:val="a3"/>
        <w:ind w:left="-76"/>
        <w:jc w:val="both"/>
        <w:rPr>
          <w:rFonts w:ascii="Times New Roman" w:hAnsi="Times New Roman"/>
          <w:sz w:val="24"/>
          <w:szCs w:val="24"/>
        </w:rPr>
      </w:pPr>
    </w:p>
    <w:p w:rsidR="00E844D9" w:rsidRPr="00282D11" w:rsidRDefault="00E844D9" w:rsidP="004A15E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</w:rPr>
        <w:t xml:space="preserve">Планируемые результаты формирования УУД у обучающихся на </w:t>
      </w:r>
      <w:r w:rsidR="006B1DE2" w:rsidRPr="00282D11">
        <w:rPr>
          <w:rFonts w:ascii="Times New Roman" w:hAnsi="Times New Roman"/>
          <w:b/>
          <w:sz w:val="24"/>
          <w:szCs w:val="24"/>
        </w:rPr>
        <w:t xml:space="preserve">этапе </w:t>
      </w:r>
      <w:r w:rsidRPr="00282D11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результате изучения «Изобразительного искусства»на </w:t>
      </w:r>
      <w:r w:rsidR="006B1DE2" w:rsidRPr="00282D11">
        <w:rPr>
          <w:rFonts w:ascii="Times New Roman" w:hAnsi="Times New Roman"/>
          <w:sz w:val="24"/>
          <w:szCs w:val="24"/>
        </w:rPr>
        <w:t xml:space="preserve">этапе </w:t>
      </w:r>
      <w:r w:rsidRPr="00282D11">
        <w:rPr>
          <w:rFonts w:ascii="Times New Roman" w:hAnsi="Times New Roman"/>
          <w:sz w:val="24"/>
          <w:szCs w:val="24"/>
        </w:rPr>
        <w:t xml:space="preserve">начального общего образования у выпускников будут сформированы </w:t>
      </w:r>
      <w:r w:rsidRPr="00282D11">
        <w:rPr>
          <w:rFonts w:ascii="Times New Roman" w:hAnsi="Times New Roman"/>
          <w:i/>
          <w:sz w:val="24"/>
          <w:szCs w:val="24"/>
        </w:rPr>
        <w:t>личностные, регулятивные, познавательные</w:t>
      </w:r>
      <w:r w:rsidRPr="00282D11">
        <w:rPr>
          <w:rFonts w:ascii="Times New Roman" w:hAnsi="Times New Roman"/>
          <w:sz w:val="24"/>
          <w:szCs w:val="24"/>
        </w:rPr>
        <w:t xml:space="preserve"> и </w:t>
      </w:r>
      <w:r w:rsidRPr="00282D11">
        <w:rPr>
          <w:rFonts w:ascii="Times New Roman" w:hAnsi="Times New Roman"/>
          <w:i/>
          <w:sz w:val="24"/>
          <w:szCs w:val="24"/>
        </w:rPr>
        <w:t>коммуникативные</w:t>
      </w:r>
      <w:r w:rsidRPr="00282D11">
        <w:rPr>
          <w:rFonts w:ascii="Times New Roman" w:hAnsi="Times New Roman"/>
          <w:sz w:val="24"/>
          <w:szCs w:val="24"/>
        </w:rPr>
        <w:t xml:space="preserve"> универсальные учебные действия как основа умения учиться.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</w:t>
      </w:r>
      <w:r w:rsidRPr="00282D11">
        <w:rPr>
          <w:rFonts w:ascii="Times New Roman" w:hAnsi="Times New Roman"/>
          <w:b/>
          <w:i/>
          <w:sz w:val="24"/>
          <w:szCs w:val="24"/>
        </w:rPr>
        <w:t>сфере личностных универсальных учебных действий</w:t>
      </w:r>
      <w:r w:rsidRPr="00282D11">
        <w:rPr>
          <w:rFonts w:ascii="Times New Roman" w:hAnsi="Times New Roman"/>
          <w:sz w:val="24"/>
          <w:szCs w:val="24"/>
        </w:rPr>
        <w:t xml:space="preserve"> будут сформированы внутренняя позиция обучающегося, адекватная мотивация учебной деятельности, включая  учебные и познавательные мотивы, ориентация на моральные нормы и их выполнение, способность к моральной децентрации.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</w:t>
      </w:r>
      <w:r w:rsidRPr="00282D11">
        <w:rPr>
          <w:rFonts w:ascii="Times New Roman" w:hAnsi="Times New Roman"/>
          <w:b/>
          <w:i/>
          <w:sz w:val="24"/>
          <w:szCs w:val="24"/>
        </w:rPr>
        <w:t>сфере регулятивных универсальных учебных действий</w:t>
      </w:r>
      <w:r w:rsidRPr="00282D11">
        <w:rPr>
          <w:rFonts w:ascii="Times New Roman" w:hAnsi="Times New Roman"/>
          <w:sz w:val="24"/>
          <w:szCs w:val="24"/>
        </w:rPr>
        <w:t xml:space="preserve">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ее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</w:t>
      </w:r>
      <w:r w:rsidRPr="00282D11">
        <w:rPr>
          <w:rFonts w:ascii="Times New Roman" w:hAnsi="Times New Roman"/>
          <w:b/>
          <w:i/>
          <w:sz w:val="24"/>
          <w:szCs w:val="24"/>
        </w:rPr>
        <w:t>сфере познавательных универсальных учебных действий</w:t>
      </w:r>
      <w:r w:rsidRPr="00282D11">
        <w:rPr>
          <w:rFonts w:ascii="Times New Roman" w:hAnsi="Times New Roman"/>
          <w:sz w:val="24"/>
          <w:szCs w:val="24"/>
        </w:rPr>
        <w:t xml:space="preserve"> выпускники научатся воспринимать и анализировать сообщения и важнейшие их компоненты -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приемы решения задач.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В </w:t>
      </w:r>
      <w:r w:rsidRPr="00282D11">
        <w:rPr>
          <w:rFonts w:ascii="Times New Roman" w:hAnsi="Times New Roman"/>
          <w:b/>
          <w:i/>
          <w:sz w:val="24"/>
          <w:szCs w:val="24"/>
        </w:rPr>
        <w:t>сфере коммуникативных универсальных учебных действий</w:t>
      </w:r>
      <w:r w:rsidRPr="00282D11">
        <w:rPr>
          <w:rFonts w:ascii="Times New Roman" w:hAnsi="Times New Roman"/>
          <w:sz w:val="24"/>
          <w:szCs w:val="24"/>
        </w:rPr>
        <w:t xml:space="preserve"> выпускники приобретут умения учитывать позицию собеседника (партнера),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E844D9" w:rsidRPr="00282D11" w:rsidRDefault="00E844D9" w:rsidP="004A15E8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Toc122660043"/>
      <w:bookmarkStart w:id="1" w:name="_Toc124348058"/>
      <w:r w:rsidRPr="00282D11">
        <w:rPr>
          <w:rFonts w:ascii="Times New Roman" w:hAnsi="Times New Roman"/>
          <w:b/>
          <w:i/>
          <w:sz w:val="24"/>
          <w:szCs w:val="24"/>
        </w:rPr>
        <w:t>Личностные универсальные учебные действия</w:t>
      </w:r>
      <w:bookmarkEnd w:id="0"/>
      <w:bookmarkEnd w:id="1"/>
    </w:p>
    <w:p w:rsidR="00E844D9" w:rsidRPr="00282D11" w:rsidRDefault="00E51883" w:rsidP="004A15E8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82D11">
        <w:rPr>
          <w:rFonts w:ascii="Times New Roman" w:hAnsi="Times New Roman"/>
          <w:sz w:val="24"/>
          <w:szCs w:val="24"/>
          <w:u w:val="single"/>
        </w:rPr>
        <w:t>У школьника</w:t>
      </w:r>
      <w:r w:rsidR="00E844D9" w:rsidRPr="00282D11">
        <w:rPr>
          <w:rFonts w:ascii="Times New Roman" w:hAnsi="Times New Roman"/>
          <w:sz w:val="24"/>
          <w:szCs w:val="24"/>
          <w:u w:val="single"/>
        </w:rPr>
        <w:t xml:space="preserve"> будут сформированы: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широкая мотивационная основа учебной деятельности, включающая социальные, учебно-познавательные и внешние мотивы;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учебно-познавательный интерес к новому учебному материалу и способам решению новых творческих задач;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ориентация на понимание причин успеха в учебной творческой 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способность к самооценке на основе критериев успешности учебной деятельности;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ориентация в нравственном содержании и смысле поступков как собственных, так и окружающих людей; 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знание основных моральных норм и ориентация на их выполнение;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развитие этических чувств — стыда, вины, совести как регуляторов морального поведения;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lastRenderedPageBreak/>
        <w:t>эмпатия как понимание чувств других людей и сопереживание им;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установка на здоровый образ жизни;</w:t>
      </w:r>
    </w:p>
    <w:p w:rsidR="00E844D9" w:rsidRPr="00282D11" w:rsidRDefault="00E844D9" w:rsidP="004A15E8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E844D9" w:rsidRPr="00282D11" w:rsidRDefault="00E51883" w:rsidP="004A15E8">
      <w:pPr>
        <w:pStyle w:val="a3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  <w:u w:val="single"/>
        </w:rPr>
        <w:t>Школьник</w:t>
      </w:r>
      <w:r w:rsidR="00E844D9" w:rsidRPr="00282D11">
        <w:rPr>
          <w:rFonts w:ascii="Times New Roman" w:hAnsi="Times New Roman"/>
          <w:i/>
          <w:sz w:val="24"/>
          <w:szCs w:val="24"/>
          <w:u w:val="single"/>
        </w:rPr>
        <w:t xml:space="preserve"> получит возможность</w:t>
      </w:r>
      <w:r w:rsidR="00E844D9" w:rsidRPr="00282D11">
        <w:rPr>
          <w:rFonts w:ascii="Times New Roman" w:hAnsi="Times New Roman"/>
          <w:i/>
          <w:sz w:val="24"/>
          <w:szCs w:val="24"/>
        </w:rPr>
        <w:t xml:space="preserve"> для формирования: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выраженной устойчивой учебно-познавательной мотивации учения;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устойчивого учебно-познавательного интереса к новым общим способам решения творческих задач;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адекватного понимания причин успешности/неуспешности учебной художественной деятельности;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установки на здоровый образ жизни и реализации в реальном поведении и поступках;</w:t>
      </w:r>
    </w:p>
    <w:p w:rsidR="00E844D9" w:rsidRPr="00282D11" w:rsidDel="0039084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E844D9" w:rsidRPr="00282D11" w:rsidRDefault="00E844D9" w:rsidP="004A15E8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эмпатии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:rsidR="00E844D9" w:rsidRPr="00282D11" w:rsidRDefault="00E844D9" w:rsidP="004A15E8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2" w:name="_Toc122660044"/>
      <w:bookmarkStart w:id="3" w:name="_Toc124348059"/>
      <w:r w:rsidRPr="00282D11">
        <w:rPr>
          <w:rFonts w:ascii="Times New Roman" w:hAnsi="Times New Roman"/>
          <w:b/>
          <w:i/>
          <w:sz w:val="24"/>
          <w:szCs w:val="24"/>
        </w:rPr>
        <w:t>Регулятивные универсальные учебные действия</w:t>
      </w:r>
      <w:bookmarkEnd w:id="2"/>
      <w:bookmarkEnd w:id="3"/>
    </w:p>
    <w:p w:rsidR="00E844D9" w:rsidRPr="00282D11" w:rsidRDefault="00E51883" w:rsidP="004A15E8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82D11">
        <w:rPr>
          <w:rFonts w:ascii="Times New Roman" w:hAnsi="Times New Roman"/>
          <w:sz w:val="24"/>
          <w:szCs w:val="24"/>
          <w:u w:val="single"/>
        </w:rPr>
        <w:t>Школьни</w:t>
      </w:r>
      <w:r w:rsidR="00E844D9" w:rsidRPr="00282D11">
        <w:rPr>
          <w:rFonts w:ascii="Times New Roman" w:hAnsi="Times New Roman"/>
          <w:sz w:val="24"/>
          <w:szCs w:val="24"/>
          <w:u w:val="single"/>
        </w:rPr>
        <w:t>к научится: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принимать и сохранять учебную задачу;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учитывать выделенные учителем ориентиры действия в новом учебном материале в сотрудничестве с учителем;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планировать свои действия в соответствии с поставленной задачей и условиями ее реализации, в том числе во внутреннем плане; 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осуществлять итоговый и пошаговый контроль по результату, пользоваться реакцией среды решения задачи (в случае работы в интерактивной среде);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различать способ и результат действия;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 более совершенного результата;</w:t>
      </w:r>
    </w:p>
    <w:p w:rsidR="00E844D9" w:rsidRPr="00282D11" w:rsidRDefault="00E844D9" w:rsidP="004A15E8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выполнять учебные действия в материализованной, громкоречевой и умственной форме.</w:t>
      </w:r>
    </w:p>
    <w:p w:rsidR="00E844D9" w:rsidRPr="00282D11" w:rsidRDefault="00E51883" w:rsidP="004A15E8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  <w:u w:val="single"/>
        </w:rPr>
        <w:t>Школьник</w:t>
      </w:r>
      <w:r w:rsidR="00E844D9" w:rsidRPr="00282D11">
        <w:rPr>
          <w:rFonts w:ascii="Times New Roman" w:hAnsi="Times New Roman"/>
          <w:i/>
          <w:sz w:val="24"/>
          <w:szCs w:val="24"/>
          <w:u w:val="single"/>
        </w:rPr>
        <w:t xml:space="preserve"> получит возможность</w:t>
      </w:r>
      <w:r w:rsidR="00E844D9" w:rsidRPr="00282D11">
        <w:rPr>
          <w:rFonts w:ascii="Times New Roman" w:hAnsi="Times New Roman"/>
          <w:i/>
          <w:sz w:val="24"/>
          <w:szCs w:val="24"/>
        </w:rPr>
        <w:t xml:space="preserve"> научиться: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в сотрудничестве с учителем ставить новые учебные задачи;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 xml:space="preserve">преобразовывать практическую задачу в познавательную; 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проявлять познавательную инициативу в учебном сотрудничестве;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lastRenderedPageBreak/>
        <w:t>самостоятельно учитывать выделенные учителем ориентиры действия в новом учебном материале;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E844D9" w:rsidRPr="00282D11" w:rsidRDefault="00E844D9" w:rsidP="004A15E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исполнение, как по ходу его реализации, так и  в конце действия.</w:t>
      </w:r>
    </w:p>
    <w:p w:rsidR="00E844D9" w:rsidRPr="00282D11" w:rsidRDefault="00E844D9" w:rsidP="004A15E8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4" w:name="_Toc122660045"/>
      <w:bookmarkStart w:id="5" w:name="_Toc124348060"/>
      <w:r w:rsidRPr="00282D11">
        <w:rPr>
          <w:rFonts w:ascii="Times New Roman" w:hAnsi="Times New Roman"/>
          <w:b/>
          <w:i/>
          <w:sz w:val="24"/>
          <w:szCs w:val="24"/>
        </w:rPr>
        <w:t>Познавательные универсальные учебные действия</w:t>
      </w:r>
      <w:bookmarkEnd w:id="4"/>
      <w:bookmarkEnd w:id="5"/>
    </w:p>
    <w:p w:rsidR="00E844D9" w:rsidRPr="00282D11" w:rsidRDefault="00E51883" w:rsidP="004A15E8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82D11">
        <w:rPr>
          <w:rFonts w:ascii="Times New Roman" w:hAnsi="Times New Roman"/>
          <w:sz w:val="24"/>
          <w:szCs w:val="24"/>
          <w:u w:val="single"/>
        </w:rPr>
        <w:t>Школьни</w:t>
      </w:r>
      <w:r w:rsidR="00E844D9" w:rsidRPr="00282D11">
        <w:rPr>
          <w:rFonts w:ascii="Times New Roman" w:hAnsi="Times New Roman"/>
          <w:sz w:val="24"/>
          <w:szCs w:val="24"/>
          <w:u w:val="single"/>
        </w:rPr>
        <w:t>к научится: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осуществлять запись (фиксацию) выборочной информации об окружающем мире с помощью инструментов ИКТ;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строить сообщения в устной и письменной форме; 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ориентироваться на разнообразие способов решения творческих задач;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осуществлять анализ художественных объектов с выделением существенных и несущественных признаков;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осуществлять синтез как составление целого из частей;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проводить сравнение и классификацию по заданным критериям;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обобщать, т. е. осуществлять генерализацию и выведение общности для целого ряда или класса единичных объектов на основе выделения сущностной связи; </w:t>
      </w:r>
    </w:p>
    <w:p w:rsidR="00E844D9" w:rsidRPr="00282D11" w:rsidRDefault="00E844D9" w:rsidP="004A15E8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устанавливать аналогии.</w:t>
      </w:r>
    </w:p>
    <w:p w:rsidR="00E844D9" w:rsidRPr="00282D11" w:rsidRDefault="00E51883" w:rsidP="004A15E8">
      <w:pPr>
        <w:pStyle w:val="a3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  <w:u w:val="single"/>
        </w:rPr>
        <w:t>Школьник</w:t>
      </w:r>
      <w:r w:rsidR="00E844D9" w:rsidRPr="00282D11">
        <w:rPr>
          <w:rFonts w:ascii="Times New Roman" w:hAnsi="Times New Roman"/>
          <w:i/>
          <w:sz w:val="24"/>
          <w:szCs w:val="24"/>
          <w:u w:val="single"/>
        </w:rPr>
        <w:t xml:space="preserve"> получит возможность</w:t>
      </w:r>
      <w:r w:rsidR="00E844D9" w:rsidRPr="00282D11">
        <w:rPr>
          <w:rFonts w:ascii="Times New Roman" w:hAnsi="Times New Roman"/>
          <w:i/>
          <w:sz w:val="24"/>
          <w:szCs w:val="24"/>
        </w:rPr>
        <w:t xml:space="preserve"> научиться: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создавать и преобразовывать модели и схемы для решения задач;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 xml:space="preserve">осознанно и произвольно строить сообщения в устной и письменной форме; 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E844D9" w:rsidRPr="00282D11" w:rsidRDefault="00E844D9" w:rsidP="004A15E8">
      <w:pPr>
        <w:pStyle w:val="a3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произвольно и осознанно владеть общим приемом решения задач.</w:t>
      </w:r>
    </w:p>
    <w:p w:rsidR="00E844D9" w:rsidRPr="00282D11" w:rsidRDefault="00E844D9" w:rsidP="004A15E8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6" w:name="_Toc122660046"/>
      <w:bookmarkStart w:id="7" w:name="_Toc124348061"/>
      <w:r w:rsidRPr="00282D11">
        <w:rPr>
          <w:rFonts w:ascii="Times New Roman" w:hAnsi="Times New Roman"/>
          <w:b/>
          <w:i/>
          <w:sz w:val="24"/>
          <w:szCs w:val="24"/>
        </w:rPr>
        <w:t>Коммуникативные универсальные учебные действия</w:t>
      </w:r>
      <w:bookmarkEnd w:id="6"/>
      <w:bookmarkEnd w:id="7"/>
    </w:p>
    <w:p w:rsidR="00E844D9" w:rsidRPr="00282D11" w:rsidRDefault="00E51883" w:rsidP="004A15E8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82D11">
        <w:rPr>
          <w:rFonts w:ascii="Times New Roman" w:hAnsi="Times New Roman"/>
          <w:sz w:val="24"/>
          <w:szCs w:val="24"/>
          <w:u w:val="single"/>
        </w:rPr>
        <w:t>Школьни</w:t>
      </w:r>
      <w:r w:rsidR="00E844D9" w:rsidRPr="00282D11">
        <w:rPr>
          <w:rFonts w:ascii="Times New Roman" w:hAnsi="Times New Roman"/>
          <w:sz w:val="24"/>
          <w:szCs w:val="24"/>
          <w:u w:val="single"/>
        </w:rPr>
        <w:t>к научится: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коммуникации, используя в том числе средства и инструменты ИКТ и дистанционного общения (электронную почту, форумы, чаты и т. п.);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lastRenderedPageBreak/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задавать вопросы;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контролировать действия партнера;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E844D9" w:rsidRPr="00282D11" w:rsidRDefault="00E844D9" w:rsidP="004A15E8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E844D9" w:rsidRPr="00282D11" w:rsidRDefault="00E51883" w:rsidP="004A15E8">
      <w:pPr>
        <w:pStyle w:val="a3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  <w:u w:val="single"/>
        </w:rPr>
        <w:t>Школь</w:t>
      </w:r>
      <w:r w:rsidR="00E844D9" w:rsidRPr="00282D11">
        <w:rPr>
          <w:rFonts w:ascii="Times New Roman" w:hAnsi="Times New Roman"/>
          <w:i/>
          <w:sz w:val="24"/>
          <w:szCs w:val="24"/>
          <w:u w:val="single"/>
        </w:rPr>
        <w:t>ник получит возможность</w:t>
      </w:r>
      <w:r w:rsidR="00E844D9" w:rsidRPr="00282D11">
        <w:rPr>
          <w:rFonts w:ascii="Times New Roman" w:hAnsi="Times New Roman"/>
          <w:i/>
          <w:sz w:val="24"/>
          <w:szCs w:val="24"/>
        </w:rPr>
        <w:t xml:space="preserve"> научиться: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учитывать и координировать в сотрудничестве отличные от собственной позиции других людей;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учитывать разные мнения и интересы и обосновывать собственную позицию;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понимать относительность мнений и подходов к решению проблемы;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продуктивно содействовать разрешению конфликтов на основе учета интересов и позиций всех его участников;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E844D9" w:rsidRPr="00282D11" w:rsidRDefault="00E844D9" w:rsidP="004A15E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i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E844D9" w:rsidRPr="00282D11" w:rsidRDefault="00E844D9" w:rsidP="004A15E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E2CDE" w:rsidRPr="00282D11" w:rsidRDefault="008E2CDE" w:rsidP="000A2025">
      <w:pPr>
        <w:pStyle w:val="a3"/>
        <w:numPr>
          <w:ilvl w:val="0"/>
          <w:numId w:val="51"/>
        </w:numPr>
        <w:jc w:val="center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</w:rPr>
        <w:t>Содержание учебного курса «Изобразительное искусство» по годам обучения</w:t>
      </w:r>
      <w:r w:rsidR="000A2025" w:rsidRPr="00282D11">
        <w:rPr>
          <w:rFonts w:ascii="Times New Roman" w:hAnsi="Times New Roman"/>
          <w:b/>
          <w:sz w:val="24"/>
          <w:szCs w:val="24"/>
        </w:rPr>
        <w:t>.</w:t>
      </w:r>
    </w:p>
    <w:p w:rsidR="008E2CDE" w:rsidRPr="00282D11" w:rsidRDefault="008E2CDE" w:rsidP="008E2CD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E2CDE" w:rsidRPr="00282D11" w:rsidRDefault="00A436F1" w:rsidP="008E2CDE">
      <w:pPr>
        <w:pStyle w:val="a3"/>
        <w:ind w:firstLine="28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8E2CDE" w:rsidRPr="00282D11">
        <w:rPr>
          <w:rFonts w:ascii="Times New Roman" w:hAnsi="Times New Roman"/>
          <w:b/>
          <w:i/>
          <w:sz w:val="24"/>
          <w:szCs w:val="24"/>
        </w:rPr>
        <w:t>Цель первого года обучения</w:t>
      </w:r>
      <w:r w:rsidR="008E2CDE" w:rsidRPr="00282D11">
        <w:rPr>
          <w:rFonts w:ascii="Times New Roman" w:hAnsi="Times New Roman"/>
          <w:sz w:val="24"/>
          <w:szCs w:val="24"/>
        </w:rPr>
        <w:t xml:space="preserve"> – побудить ребенка просмотреть всю окружающую жизнь с позиции вглядывающегося в нее художника. Искусство видеть не дано человеку от природы. Очень часто люди смотрят, но не видят. Здесь должен быть заложен фундамент развития этой способности во все последующие годы.</w:t>
      </w:r>
    </w:p>
    <w:p w:rsidR="008E2CDE" w:rsidRPr="00282D11" w:rsidRDefault="008E2CDE" w:rsidP="008E2CDE">
      <w:pPr>
        <w:pStyle w:val="a3"/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Дети приобщаются к трем видам художественной деятельности (изобразительной, декоративной, конструктивной), определяющие все многообразие визуальных пространственных искусств, которые являются основой познания единства мира этих визуальных искусств.</w:t>
      </w:r>
    </w:p>
    <w:p w:rsidR="008E2CDE" w:rsidRPr="00282D11" w:rsidRDefault="008E2CDE" w:rsidP="008E2CDE">
      <w:pPr>
        <w:pStyle w:val="a3"/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 Игровая, образная форма приобщения к искусству: три Брата-Мастера — Мастер Изображения, Мастер Украшения и Мастер Постройки. Уметь видеть в окружающей жизни работу того или иного Брата-Мастера — интересная игра, с которой начинается познание связей искусства с жизнью. Первичное освоение художественных материалов и техник.</w:t>
      </w:r>
    </w:p>
    <w:p w:rsidR="008E2CDE" w:rsidRPr="00282D11" w:rsidRDefault="008E2CDE" w:rsidP="008E2CDE">
      <w:pPr>
        <w:pStyle w:val="a3"/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Тема 1 класса </w:t>
      </w:r>
      <w:r w:rsidRPr="00282D11">
        <w:rPr>
          <w:rFonts w:ascii="Times New Roman" w:hAnsi="Times New Roman"/>
          <w:b/>
          <w:sz w:val="24"/>
          <w:szCs w:val="24"/>
        </w:rPr>
        <w:t xml:space="preserve">—  </w:t>
      </w:r>
      <w:r w:rsidRPr="00282D11">
        <w:rPr>
          <w:rFonts w:ascii="Times New Roman" w:hAnsi="Times New Roman"/>
          <w:b/>
          <w:i/>
          <w:sz w:val="24"/>
          <w:szCs w:val="24"/>
        </w:rPr>
        <w:t>«Ты изображаешь, украшаешь и строишь»</w:t>
      </w:r>
      <w:r w:rsidRPr="00282D11">
        <w:rPr>
          <w:rFonts w:ascii="Times New Roman" w:hAnsi="Times New Roman"/>
          <w:sz w:val="24"/>
          <w:szCs w:val="24"/>
        </w:rPr>
        <w:t xml:space="preserve"> делится на четыре блока: </w:t>
      </w:r>
      <w:r w:rsidRPr="00282D11">
        <w:rPr>
          <w:rFonts w:ascii="Times New Roman" w:hAnsi="Times New Roman"/>
          <w:i/>
          <w:sz w:val="24"/>
          <w:szCs w:val="24"/>
        </w:rPr>
        <w:t>«Ты изображаешь. Знакомство с Мастером-Изображения», «Ты украшаешь. Знакомство с Мастером-Украшения»,  «Ты строишь. Знакомство с Мастером-Постройки», «Изображение, украшение, постройка всегда помогают друг другу».</w:t>
      </w:r>
      <w:r w:rsidRPr="00282D11">
        <w:rPr>
          <w:rFonts w:ascii="Times New Roman" w:hAnsi="Times New Roman"/>
          <w:sz w:val="24"/>
          <w:szCs w:val="24"/>
        </w:rPr>
        <w:t xml:space="preserve">Дети знакомятся с присутствием разных видов художественной деятельности в повседневной жизни, с работой художника учатся с разных художнических позиций наблюдать реальность, а также, открывая первичные основания изобразительного языка, — рисовать, украшать и </w:t>
      </w:r>
      <w:r w:rsidRPr="00282D11">
        <w:rPr>
          <w:rFonts w:ascii="Times New Roman" w:hAnsi="Times New Roman"/>
          <w:sz w:val="24"/>
          <w:szCs w:val="24"/>
        </w:rPr>
        <w:lastRenderedPageBreak/>
        <w:t>конструировать, осваивая выразительные свойства различных художественных материалов.</w:t>
      </w:r>
    </w:p>
    <w:p w:rsidR="008E2CDE" w:rsidRPr="00282D11" w:rsidRDefault="008E2CDE" w:rsidP="008E2CDE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Цель второго года обучения</w:t>
      </w:r>
      <w:r w:rsidRPr="00282D11">
        <w:rPr>
          <w:rFonts w:ascii="Times New Roman" w:hAnsi="Times New Roman"/>
          <w:sz w:val="24"/>
          <w:szCs w:val="24"/>
        </w:rPr>
        <w:t xml:space="preserve"> – это введение ребят в мир искусства, эмоционально связанный с миром их личных наблюдений, переживаний, раздумий, формирование у них первоначальных представлений о содержании и роли искусства.</w:t>
      </w:r>
    </w:p>
    <w:p w:rsidR="008E2CDE" w:rsidRPr="00282D11" w:rsidRDefault="008E2CDE" w:rsidP="008E2CDE">
      <w:pPr>
        <w:pStyle w:val="a3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Учебно-воспитательные задачи усложняются с нарастанием эмоционально-образных и художественных представлений.</w:t>
      </w:r>
    </w:p>
    <w:p w:rsidR="008E2CDE" w:rsidRPr="00282D11" w:rsidRDefault="008E2CDE" w:rsidP="008E2CDE">
      <w:pPr>
        <w:pStyle w:val="a3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Программа 2-го класса закладывает фундамент общения с искусством – фундамент радости видеть и понимать. В течение всего этого года обучения в программе проходят как бы две линии образовательно-воспитательных задач, тесно связанных друг с другом. Одна – познание образного строя искусства, другая – развитее познания красоты жизни. Эти линии будут от класса к классу строить разные грани связей искусства с жизнью.</w:t>
      </w:r>
    </w:p>
    <w:p w:rsidR="008E2CDE" w:rsidRPr="00282D11" w:rsidRDefault="008E2CDE" w:rsidP="008E2CD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Познание образного строя искусства — задача каждого урока. Познание красоты жизни осуществляется через задания уроков.</w:t>
      </w:r>
    </w:p>
    <w:p w:rsidR="008E2CDE" w:rsidRPr="00282D11" w:rsidRDefault="008E2CDE" w:rsidP="008E2CD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На уроках у учеников продолжает формироваться умение быть в роли художника, зрителя, критика-зрителя. Во втором классе ученикам дается представление о сотворчестве художника и зрителя.</w:t>
      </w:r>
    </w:p>
    <w:p w:rsidR="008E2CDE" w:rsidRPr="00282D11" w:rsidRDefault="008E2CDE" w:rsidP="008E2CD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Тема 2 класса </w:t>
      </w:r>
      <w:r w:rsidRPr="00282D11">
        <w:rPr>
          <w:rFonts w:ascii="Times New Roman" w:hAnsi="Times New Roman"/>
          <w:b/>
          <w:i/>
          <w:sz w:val="24"/>
          <w:szCs w:val="24"/>
        </w:rPr>
        <w:t>«Ты и искусство»</w:t>
      </w:r>
      <w:r w:rsidRPr="00282D11">
        <w:rPr>
          <w:rFonts w:ascii="Times New Roman" w:hAnsi="Times New Roman"/>
          <w:sz w:val="24"/>
          <w:szCs w:val="24"/>
        </w:rPr>
        <w:t xml:space="preserve"> – важнейшая для данной концепции, она содержит основополагающие подтемы, необходимые для первичного приобщения к искусству как культуре. И делится на четыре блока: </w:t>
      </w:r>
      <w:r w:rsidRPr="00282D11">
        <w:rPr>
          <w:rFonts w:ascii="Times New Roman" w:hAnsi="Times New Roman"/>
          <w:i/>
          <w:sz w:val="24"/>
          <w:szCs w:val="24"/>
        </w:rPr>
        <w:t>«Чем и как работают художники», «Реальность и фантазия», «О чем говорит искусство», «Как говорит искусство».</w:t>
      </w:r>
      <w:r w:rsidRPr="00282D11">
        <w:rPr>
          <w:rFonts w:ascii="Times New Roman" w:hAnsi="Times New Roman"/>
          <w:sz w:val="24"/>
          <w:szCs w:val="24"/>
        </w:rPr>
        <w:t xml:space="preserve"> Здесь и первоэлементы языка (образного строя) пластических искусств и основы понимания их связей с окружающей жизнью ребенка. Понимание языка и связей с жизнью выстроены в четкой методической последовательности. Нарушение ее нежелательно.</w:t>
      </w:r>
    </w:p>
    <w:p w:rsidR="008E2CDE" w:rsidRPr="00282D11" w:rsidRDefault="008E2CDE" w:rsidP="008E2CD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Задача всех этих тем – введение ребят в мир искусства, эмоционально связанный с миром их личных наблюдений, переживаний, раздумий.</w:t>
      </w:r>
    </w:p>
    <w:p w:rsidR="008E2CDE" w:rsidRPr="00282D11" w:rsidRDefault="008E2CDE" w:rsidP="008E2CDE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Тема 3 класса – </w:t>
      </w:r>
      <w:r w:rsidRPr="00282D11">
        <w:rPr>
          <w:rFonts w:ascii="Times New Roman" w:hAnsi="Times New Roman"/>
          <w:b/>
          <w:i/>
          <w:sz w:val="24"/>
          <w:szCs w:val="24"/>
        </w:rPr>
        <w:t>«Искусство вокруг нас»</w:t>
      </w:r>
      <w:r w:rsidRPr="00282D11">
        <w:rPr>
          <w:rFonts w:ascii="Times New Roman" w:hAnsi="Times New Roman"/>
          <w:sz w:val="24"/>
          <w:szCs w:val="24"/>
        </w:rPr>
        <w:t xml:space="preserve"> делится на четыре блока: </w:t>
      </w:r>
      <w:r w:rsidRPr="00282D11">
        <w:rPr>
          <w:rFonts w:ascii="Times New Roman" w:hAnsi="Times New Roman"/>
          <w:i/>
          <w:sz w:val="24"/>
          <w:szCs w:val="24"/>
        </w:rPr>
        <w:t>«Искусство в твоем доме», «Искусство на улицах города», «Художник и зрелище», «Музеи искусств».</w:t>
      </w:r>
      <w:r w:rsidRPr="00282D11">
        <w:rPr>
          <w:rFonts w:ascii="Times New Roman" w:hAnsi="Times New Roman"/>
          <w:sz w:val="24"/>
          <w:szCs w:val="24"/>
        </w:rPr>
        <w:t xml:space="preserve"> Одна из основных идей программы: «От родного порога – в мир культуры Земли», то есть от приобщения к культуре своего народа, даже от культуры своей «малой родины» – без этого нет пути к общечеловеческой культуре.</w:t>
      </w:r>
    </w:p>
    <w:p w:rsidR="008E2CDE" w:rsidRPr="00282D11" w:rsidRDefault="008E2CDE" w:rsidP="008E2CD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>Обучение в этом классе строится на приобщении детей к миру искусства через познание окружающего предметного мира, его художественного смысла. Дети подводятся к пониманию того, что предметы имеют не только утилитарное назначение, но и являются носителями духовной культуры и так было всегда – от далекой древности до наших дней. Надо помочь ребенку увидеть красоту окружающих его вещей, предметов, объектов, произведений искусства, обратив особое внимание на роль художников – «Мастеров Изображения, Украшения, Постройки» – в создании среды жизни человека.</w:t>
      </w:r>
    </w:p>
    <w:p w:rsidR="008E2CDE" w:rsidRPr="00282D11" w:rsidRDefault="008E2CDE" w:rsidP="008E2CDE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282D11">
        <w:rPr>
          <w:rFonts w:ascii="Times New Roman" w:hAnsi="Times New Roman"/>
          <w:b/>
          <w:i/>
          <w:sz w:val="24"/>
          <w:szCs w:val="24"/>
        </w:rPr>
        <w:t>Целью художественного воспитания и обучения ребенка в 4-ом классе</w:t>
      </w:r>
      <w:r w:rsidRPr="00282D11">
        <w:rPr>
          <w:rFonts w:ascii="Times New Roman" w:hAnsi="Times New Roman"/>
          <w:sz w:val="24"/>
          <w:szCs w:val="24"/>
        </w:rPr>
        <w:t xml:space="preserve">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:rsidR="000A2025" w:rsidRPr="00282D11" w:rsidRDefault="008E2CDE" w:rsidP="00A436F1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82D11">
        <w:rPr>
          <w:rFonts w:ascii="Times New Roman" w:hAnsi="Times New Roman"/>
          <w:sz w:val="24"/>
          <w:szCs w:val="24"/>
        </w:rPr>
        <w:t xml:space="preserve">Тема 4 класса - </w:t>
      </w:r>
      <w:r w:rsidRPr="00282D11">
        <w:rPr>
          <w:rFonts w:ascii="Times New Roman" w:hAnsi="Times New Roman"/>
          <w:b/>
          <w:i/>
          <w:sz w:val="24"/>
          <w:szCs w:val="24"/>
        </w:rPr>
        <w:t>«Каждый народ — художник»</w:t>
      </w:r>
      <w:r w:rsidRPr="00282D11">
        <w:rPr>
          <w:rFonts w:ascii="Times New Roman" w:hAnsi="Times New Roman"/>
          <w:sz w:val="24"/>
          <w:szCs w:val="24"/>
        </w:rPr>
        <w:t xml:space="preserve">делится на четыре блока: </w:t>
      </w:r>
      <w:r w:rsidRPr="00282D11">
        <w:rPr>
          <w:rFonts w:ascii="Times New Roman" w:hAnsi="Times New Roman"/>
          <w:i/>
          <w:sz w:val="24"/>
          <w:szCs w:val="24"/>
        </w:rPr>
        <w:t>«Истоки родного искусства», «Древние города нашей Земли», «Каждый народ Земли – художник», «Искусство объединяет народы».</w:t>
      </w:r>
      <w:r w:rsidRPr="00282D11">
        <w:rPr>
          <w:rFonts w:ascii="Times New Roman" w:hAnsi="Times New Roman"/>
          <w:sz w:val="24"/>
          <w:szCs w:val="24"/>
        </w:rPr>
        <w:t>Многообразие художественных культур народов Земли и единство представлений народов о духовной красоте человека.</w:t>
      </w:r>
      <w:r w:rsidR="00BF7C30">
        <w:rPr>
          <w:rFonts w:ascii="Times New Roman" w:hAnsi="Times New Roman"/>
          <w:sz w:val="24"/>
          <w:szCs w:val="24"/>
        </w:rPr>
        <w:t xml:space="preserve"> </w:t>
      </w:r>
      <w:r w:rsidRPr="00282D11">
        <w:rPr>
          <w:rFonts w:ascii="Times New Roman" w:hAnsi="Times New Roman"/>
          <w:sz w:val="24"/>
          <w:szCs w:val="24"/>
        </w:rPr>
        <w:t>Разнообразие культур – богатство культуры человечества. Цельность каждой культуры – важнейший элемент содержания учебного года.</w:t>
      </w:r>
      <w:r w:rsidR="00BF7C30">
        <w:rPr>
          <w:rFonts w:ascii="Times New Roman" w:hAnsi="Times New Roman"/>
          <w:sz w:val="24"/>
          <w:szCs w:val="24"/>
        </w:rPr>
        <w:t xml:space="preserve"> </w:t>
      </w:r>
      <w:r w:rsidRPr="00282D11">
        <w:rPr>
          <w:rFonts w:ascii="Times New Roman" w:hAnsi="Times New Roman"/>
          <w:sz w:val="24"/>
          <w:szCs w:val="24"/>
        </w:rPr>
        <w:t xml:space="preserve">Приобщение к истокам культуры своего народа и других народов Земли, ощущение себя участниками развития человечества. Приобщение к истокам родной культуры, обретение опыта эстетического переживания народных традиций, понимание их содержания и связей с современной жизнью, собственной жизнью. Это глубокое основание для воспитания патриотизма, самоуважения, </w:t>
      </w:r>
      <w:r w:rsidRPr="00282D11">
        <w:rPr>
          <w:rFonts w:ascii="Times New Roman" w:hAnsi="Times New Roman"/>
          <w:sz w:val="24"/>
          <w:szCs w:val="24"/>
        </w:rPr>
        <w:lastRenderedPageBreak/>
        <w:t>осознанного отношения к историческому прошлому и в то же время интереса и уважения к иным культурам.</w:t>
      </w:r>
    </w:p>
    <w:p w:rsidR="000A2025" w:rsidRDefault="000A2025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D54BE0" w:rsidRPr="00282D11" w:rsidRDefault="00D54BE0" w:rsidP="00E23745">
      <w:pPr>
        <w:rPr>
          <w:rFonts w:ascii="Times New Roman" w:hAnsi="Times New Roman"/>
          <w:color w:val="FF0000"/>
          <w:sz w:val="24"/>
          <w:szCs w:val="24"/>
        </w:rPr>
      </w:pPr>
    </w:p>
    <w:p w:rsidR="000A2025" w:rsidRPr="00282D11" w:rsidRDefault="000A2025" w:rsidP="00971B0D">
      <w:pPr>
        <w:numPr>
          <w:ilvl w:val="0"/>
          <w:numId w:val="5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82D11">
        <w:rPr>
          <w:rFonts w:ascii="Times New Roman" w:hAnsi="Times New Roman"/>
          <w:b/>
          <w:color w:val="000000"/>
          <w:sz w:val="24"/>
          <w:szCs w:val="24"/>
        </w:rPr>
        <w:t>Учебно-тематическое планирование по изобразительному искусству.</w:t>
      </w:r>
    </w:p>
    <w:p w:rsidR="000A2025" w:rsidRPr="00282D11" w:rsidRDefault="000A2025" w:rsidP="000A202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</w:rPr>
        <w:t>«Ты изображаешь, украшаешь, строишь»</w:t>
      </w:r>
      <w:r w:rsidRPr="00282D11">
        <w:rPr>
          <w:rFonts w:ascii="Times New Roman" w:hAnsi="Times New Roman"/>
          <w:b/>
          <w:color w:val="000000"/>
          <w:sz w:val="24"/>
          <w:szCs w:val="24"/>
        </w:rPr>
        <w:t>.   1 класс</w:t>
      </w:r>
      <w:r w:rsidRPr="00282D11">
        <w:rPr>
          <w:rFonts w:ascii="Times New Roman" w:hAnsi="Times New Roman"/>
          <w:b/>
          <w:sz w:val="24"/>
          <w:szCs w:val="24"/>
        </w:rPr>
        <w:t>- 33 часа.</w:t>
      </w:r>
    </w:p>
    <w:p w:rsidR="002D710A" w:rsidRPr="00282D11" w:rsidRDefault="002D710A" w:rsidP="000A202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709"/>
        <w:gridCol w:w="2978"/>
        <w:gridCol w:w="3827"/>
        <w:gridCol w:w="1417"/>
      </w:tblGrid>
      <w:tr w:rsidR="00B14126" w:rsidRPr="00282D11" w:rsidTr="00221718">
        <w:trPr>
          <w:trHeight w:val="639"/>
        </w:trPr>
        <w:tc>
          <w:tcPr>
            <w:tcW w:w="708" w:type="dxa"/>
          </w:tcPr>
          <w:p w:rsidR="00B14126" w:rsidRPr="00282D11" w:rsidRDefault="00B14126" w:rsidP="000A2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14126" w:rsidRPr="00282D11" w:rsidRDefault="00B14126" w:rsidP="000A202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ы</w:t>
            </w:r>
          </w:p>
        </w:tc>
        <w:tc>
          <w:tcPr>
            <w:tcW w:w="3687" w:type="dxa"/>
            <w:gridSpan w:val="2"/>
          </w:tcPr>
          <w:p w:rsidR="00B14126" w:rsidRPr="00282D11" w:rsidRDefault="00B14126" w:rsidP="00494D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урока.</w:t>
            </w:r>
          </w:p>
          <w:p w:rsidR="00B14126" w:rsidRPr="00282D11" w:rsidRDefault="00B14126" w:rsidP="00F22C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r w:rsidR="00F22C4E"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3827" w:type="dxa"/>
          </w:tcPr>
          <w:p w:rsidR="00B14126" w:rsidRPr="00282D11" w:rsidRDefault="00B14126" w:rsidP="00494DFA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образовательной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деятельности.</w:t>
            </w:r>
          </w:p>
          <w:p w:rsidR="001905F7" w:rsidRPr="00282D11" w:rsidRDefault="00B14126" w:rsidP="00A436F1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Содержание.</w:t>
            </w:r>
          </w:p>
        </w:tc>
        <w:tc>
          <w:tcPr>
            <w:tcW w:w="1417" w:type="dxa"/>
          </w:tcPr>
          <w:p w:rsidR="00B14126" w:rsidRPr="00282D11" w:rsidRDefault="00B14126" w:rsidP="000A2025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Формы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работы</w:t>
            </w:r>
          </w:p>
          <w:p w:rsidR="001905F7" w:rsidRPr="00282D11" w:rsidRDefault="001905F7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F22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Изображения всюду вокруг нас. </w:t>
            </w:r>
            <w:r w:rsidR="00A436F1" w:rsidRPr="00282D1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Изображения в жизни человека. Предмет «Изобразительное искусство». </w:t>
            </w:r>
          </w:p>
          <w:p w:rsidR="00B14126" w:rsidRPr="00282D11" w:rsidRDefault="00B14126" w:rsidP="00F22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Чему мы будем учиться на уроках изобразительного искусства. </w:t>
            </w:r>
          </w:p>
          <w:p w:rsidR="00B14126" w:rsidRPr="00282D11" w:rsidRDefault="00B14126" w:rsidP="00F22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Кабинет искусства — художественная мастерская.</w:t>
            </w:r>
            <w:r w:rsidR="00A436F1" w:rsidRPr="00282D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Выставка детских работ и первый опыт их обсуждения.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19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Придумывать</w:t>
            </w:r>
            <w:r w:rsidRPr="00282D11">
              <w:rPr>
                <w:sz w:val="24"/>
              </w:rPr>
              <w:t xml:space="preserve"> </w:t>
            </w:r>
            <w:r w:rsidRPr="00282D11">
              <w:rPr>
                <w:b/>
                <w:sz w:val="24"/>
              </w:rPr>
              <w:t>и изображать</w:t>
            </w:r>
            <w:r w:rsidRPr="00282D11">
              <w:rPr>
                <w:sz w:val="24"/>
              </w:rPr>
              <w:t xml:space="preserve"> то, что каждый хочет, умеет, любит.</w:t>
            </w:r>
          </w:p>
        </w:tc>
        <w:tc>
          <w:tcPr>
            <w:tcW w:w="1417" w:type="dxa"/>
          </w:tcPr>
          <w:p w:rsidR="001905F7" w:rsidRPr="00282D11" w:rsidRDefault="00B51B6C" w:rsidP="00B5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Экскурсия</w:t>
            </w:r>
            <w:r w:rsidR="001905F7"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1905F7" w:rsidRPr="00282D11" w:rsidRDefault="001905F7" w:rsidP="00A43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</w:t>
            </w:r>
            <w:r w:rsidR="001C16E4"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4126" w:rsidRPr="00282D11" w:rsidRDefault="00B14126" w:rsidP="001C1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126" w:rsidRPr="00282D11" w:rsidTr="00221718">
        <w:trPr>
          <w:trHeight w:val="711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i/>
                <w:sz w:val="24"/>
              </w:rPr>
            </w:pPr>
            <w:r w:rsidRPr="00282D11">
              <w:rPr>
                <w:b/>
                <w:sz w:val="24"/>
              </w:rPr>
              <w:t>Мастер Изображения учит видеть.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 (</w:t>
            </w:r>
            <w:r w:rsidR="00B14126" w:rsidRPr="00282D11">
              <w:rPr>
                <w:sz w:val="24"/>
              </w:rPr>
              <w:t>Красота и разнообразие окружающего мира природы.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Знакомство с понятием «форма».</w:t>
            </w:r>
            <w:r w:rsidR="001C16E4" w:rsidRPr="00282D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Сравнение по форме различных листьев и выявление ее геометрической основы. Использование этого опыта в изображении разных по форме деревьев.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Сравнение пропорций частей в составных, сложных формах (например, из каких простых форм состоит тело у разных животных).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19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</w:t>
            </w:r>
            <w:r w:rsidRPr="00282D11">
              <w:rPr>
                <w:sz w:val="24"/>
              </w:rPr>
              <w:t xml:space="preserve"> на плоскости  заданный (по смыслу) метафорический образ на основе выбранной геометрической формы (сказочный лес, где все деревья похожи на разные по форме листья).</w:t>
            </w:r>
          </w:p>
        </w:tc>
        <w:tc>
          <w:tcPr>
            <w:tcW w:w="1417" w:type="dxa"/>
          </w:tcPr>
          <w:p w:rsidR="00B14126" w:rsidRPr="00282D11" w:rsidRDefault="001C16E4" w:rsidP="00F22C4E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1C16E4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Изображать можно пятном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(</w:t>
            </w:r>
            <w:r w:rsidR="00B14126" w:rsidRPr="00282D11">
              <w:rPr>
                <w:sz w:val="24"/>
              </w:rPr>
              <w:t xml:space="preserve">Пятно как способ изображения на плоскости. Образ на плоскости.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Роль воображения и фантазии п</w:t>
            </w:r>
            <w:r w:rsidR="001C16E4" w:rsidRPr="00282D11">
              <w:rPr>
                <w:sz w:val="24"/>
              </w:rPr>
              <w:t>ри изображении на основе пятна.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Тень как пример пятна, которое помогает увидеть обобщенный образ формы.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Метафорический образ пятна в реальной жизни (мох на камне, осыпь на стене, узоры на мраморе в метро и т. д.).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lastRenderedPageBreak/>
              <w:t>Образ на основе пятна в иллюстрациях художников к детским книгам о животных.</w:t>
            </w:r>
            <w:r w:rsidR="001C16E4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Создавать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изображения на основе пятна методом от целого к частностям (создание образов зверей, птиц, рыб способом «превращения», т.е. дорисовывания пятна (кляксы).</w:t>
            </w: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Изображать можно в объеме.  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Объемные изображения.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Отличие изображения в пространстве от изображения на плоскости. Объем, образ в трехмерном пространстве.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Выразительные, объемные объекты в природе.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Целостность формы.</w:t>
            </w:r>
            <w:r w:rsidR="001C16E4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</w:t>
            </w:r>
            <w:r w:rsidRPr="00282D11">
              <w:rPr>
                <w:sz w:val="24"/>
              </w:rPr>
              <w:t xml:space="preserve"> в объеме птиц, зверей способами вытягивания и вдавливания (работа с пластилином).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Приемы работы с пластилином. Лепка: от создания большой формы к проработке деталей. </w:t>
            </w:r>
          </w:p>
          <w:p w:rsidR="00B14126" w:rsidRPr="00282D11" w:rsidRDefault="00B14126" w:rsidP="00F22C4E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Превращения комка пластилина способами вытягивания и вдавливания.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Лепка птиц и зверей.</w:t>
            </w: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1C16E4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 можно линией.</w:t>
            </w:r>
            <w:r w:rsidRPr="00282D11">
              <w:rPr>
                <w:sz w:val="24"/>
              </w:rPr>
              <w:t xml:space="preserve"> </w:t>
            </w:r>
            <w:r w:rsidR="00084B73" w:rsidRPr="00282D11">
              <w:rPr>
                <w:sz w:val="24"/>
              </w:rPr>
              <w:t>(</w:t>
            </w:r>
            <w:r w:rsidRPr="00282D11">
              <w:rPr>
                <w:sz w:val="24"/>
              </w:rPr>
              <w:t>Знакомство с понятиями «линия» и «плоскость». Линии в природе. Линейные изображения на плоскости. Повество-вательные возможности линии (линия — рассказчица).</w:t>
            </w:r>
            <w:r w:rsidR="00084B73" w:rsidRPr="00282D11">
              <w:rPr>
                <w:sz w:val="24"/>
              </w:rPr>
              <w:t>)</w:t>
            </w:r>
            <w:r w:rsidRPr="00282D11">
              <w:rPr>
                <w:sz w:val="24"/>
              </w:rPr>
              <w:t xml:space="preserve"> 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Сочинять и рассказывать</w:t>
            </w:r>
            <w:r w:rsidRPr="00282D11">
              <w:rPr>
                <w:sz w:val="24"/>
              </w:rPr>
              <w:t xml:space="preserve"> с помощью линейных изображений маленькие сюжеты из своей жизни.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Урок-игра </w:t>
            </w:r>
          </w:p>
        </w:tc>
      </w:tr>
      <w:tr w:rsidR="00B14126" w:rsidRPr="00282D11" w:rsidTr="00221718">
        <w:trPr>
          <w:trHeight w:val="1275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Разноцветные краски.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Знакомство с цветом. Краски гуашь.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Цвет. Эмоциональное и ассоциативное звучание цвета (что напоминает цвет каждой краски?).</w:t>
            </w:r>
            <w:r w:rsidR="001C16E4" w:rsidRPr="00282D11">
              <w:rPr>
                <w:sz w:val="24"/>
              </w:rPr>
              <w:t>)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Изображать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методом смешивания и наложения цветных пятен красочный коврик. Проба красок. Ритмическое заполнение листа (создание красочного коврика).</w:t>
            </w: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Урок-игра 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1C16E4" w:rsidRPr="00282D11" w:rsidRDefault="00B14126" w:rsidP="000A2025">
            <w:pPr>
              <w:pStyle w:val="af1"/>
              <w:spacing w:line="240" w:lineRule="auto"/>
              <w:ind w:firstLine="0"/>
              <w:rPr>
                <w:i/>
                <w:sz w:val="24"/>
              </w:rPr>
            </w:pPr>
            <w:r w:rsidRPr="00282D11">
              <w:rPr>
                <w:b/>
                <w:sz w:val="24"/>
              </w:rPr>
              <w:t>Изображать можно и то, что невидимо (настроение)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Выражение настроения в изображении.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Эмоциональное и ассоциативное звучание цвета.</w:t>
            </w:r>
            <w:r w:rsidR="001C16E4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радость или грусть (работа гуашью).</w:t>
            </w:r>
          </w:p>
        </w:tc>
        <w:tc>
          <w:tcPr>
            <w:tcW w:w="1417" w:type="dxa"/>
          </w:tcPr>
          <w:p w:rsidR="00B14126" w:rsidRPr="00282D11" w:rsidRDefault="001C16E4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1C16E4" w:rsidRPr="00282D11" w:rsidRDefault="00B14126" w:rsidP="000A2025">
            <w:pPr>
              <w:pStyle w:val="af1"/>
              <w:spacing w:line="240" w:lineRule="auto"/>
              <w:ind w:firstLine="0"/>
              <w:rPr>
                <w:i/>
                <w:sz w:val="24"/>
              </w:rPr>
            </w:pPr>
            <w:r w:rsidRPr="00282D11">
              <w:rPr>
                <w:b/>
                <w:sz w:val="24"/>
              </w:rPr>
              <w:t>Обобщение темы. Художники и зрители.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1C16E4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Первоначальный опыт художественного творчества и опыт восприятия искусства. Восприятие детской изобразительной деятельности.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Цвет и краски в картинах </w:t>
            </w:r>
            <w:r w:rsidRPr="00282D11">
              <w:rPr>
                <w:sz w:val="24"/>
              </w:rPr>
              <w:lastRenderedPageBreak/>
              <w:t>художников.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Художественный музей.</w:t>
            </w:r>
            <w:r w:rsidR="001C16E4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lastRenderedPageBreak/>
              <w:t xml:space="preserve">Учимся быть художниками, учимся быть зрителями. Итоговая выставка детских работ по теме. Знакомство с понятием «произведение искусства». Картина. Скульптура.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Начальное формирование навыков восприятия и оценки собственной художественной деятельности, а также деятельности </w:t>
            </w:r>
            <w:r w:rsidRPr="00282D11">
              <w:rPr>
                <w:sz w:val="24"/>
              </w:rPr>
              <w:lastRenderedPageBreak/>
              <w:t xml:space="preserve">одноклассников. 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Урок-игра 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Мир полон украшений. </w:t>
            </w:r>
            <w:r w:rsidR="001C16E4" w:rsidRPr="00282D11">
              <w:rPr>
                <w:b/>
                <w:sz w:val="24"/>
              </w:rPr>
              <w:t>(</w:t>
            </w:r>
            <w:r w:rsidRPr="00282D11">
              <w:rPr>
                <w:sz w:val="24"/>
              </w:rPr>
              <w:t>Украшения в окружающей действительности. Разнообразие украшений (декор). Мастер Украшения учит любоваться красотой, развивать наблюдательность; он помогает сделать жизнь красиве</w:t>
            </w:r>
            <w:r w:rsidR="001C16E4" w:rsidRPr="00282D11">
              <w:rPr>
                <w:sz w:val="24"/>
              </w:rPr>
              <w:t>е</w:t>
            </w:r>
            <w:r w:rsidRPr="00282D11">
              <w:rPr>
                <w:sz w:val="24"/>
              </w:rPr>
              <w:t>; он учится у природы.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Цветы — украшение Земли. Разнообразие цветов, их форм, окраски, узорчатых деталей.</w:t>
            </w:r>
            <w:r w:rsidR="001C16E4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Создавать</w:t>
            </w:r>
            <w:r w:rsidRPr="00282D11">
              <w:rPr>
                <w:sz w:val="24"/>
              </w:rPr>
              <w:t xml:space="preserve"> роспись цветов-заготовок, вырезанных из цветной бумаги (работа гуашью).</w:t>
            </w:r>
          </w:p>
          <w:p w:rsidR="00B14126" w:rsidRPr="00282D11" w:rsidRDefault="00B14126" w:rsidP="008F7F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из готовых цветов коллективную работу (поместив цветы в нарисованную на большом листе корзину или вазу).</w:t>
            </w:r>
          </w:p>
        </w:tc>
        <w:tc>
          <w:tcPr>
            <w:tcW w:w="1417" w:type="dxa"/>
          </w:tcPr>
          <w:p w:rsidR="00B14126" w:rsidRPr="00282D11" w:rsidRDefault="001C16E4" w:rsidP="001C16E4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фантазирования</w:t>
            </w:r>
          </w:p>
        </w:tc>
      </w:tr>
      <w:tr w:rsidR="00B14126" w:rsidRPr="00282D11" w:rsidTr="00221718">
        <w:trPr>
          <w:trHeight w:val="3391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Красоту надо уметь замечать. 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Мастер Украшения учится у природы и помогает нам увидеть ее красоту. Яркая и неброская, тихая и неожиданная красота в природе.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Многообразие и красота форм, узоров, расцветок и фактур в природе.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Симметрия, повтор, ритм, свободный фантазийный узор.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Графические материалы, фантазийный графический узор (на крыльях бабочек, чешуйки рыбок и т. д.).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Выразительность фактуры.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Соотношение пятна и линии.</w:t>
            </w:r>
            <w:r w:rsidR="00084B73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Развитие наблюдательности. Опыт эстетических впечатлений от красоты природы.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Знакомство с новыми возможностями художественных материалов и новыми техниками. Развитие навыков работы красками, цветом.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Знакомство с техникой монотипии (отпечаток красочного пятна). Объемная аппликация, коллаж, простые приемы бумагопластики.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(декоративно) рыб, передавая характер их узоров, расцветки, форму украшающих их деталей, узорчатую красоту фактуры.  «Красивые рыбы»</w:t>
            </w:r>
          </w:p>
        </w:tc>
        <w:tc>
          <w:tcPr>
            <w:tcW w:w="1417" w:type="dxa"/>
          </w:tcPr>
          <w:p w:rsidR="00B14126" w:rsidRPr="00282D11" w:rsidRDefault="00084B73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126" w:rsidRPr="00282D11" w:rsidTr="00221718">
        <w:trPr>
          <w:trHeight w:val="845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Узоры на крыльях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</w:t>
            </w:r>
            <w:r w:rsidRPr="00282D11">
              <w:rPr>
                <w:sz w:val="24"/>
              </w:rPr>
              <w:t xml:space="preserve"> (декоративно) бабочек, передавая характер их узоров, расцветки, форму украшающих их деталей, узорчатую красоту фактуры. 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«Узоры на крыльях бабочек».</w:t>
            </w:r>
          </w:p>
        </w:tc>
        <w:tc>
          <w:tcPr>
            <w:tcW w:w="1417" w:type="dxa"/>
          </w:tcPr>
          <w:p w:rsidR="00B14126" w:rsidRPr="00282D11" w:rsidRDefault="00084B73" w:rsidP="00F22C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rPr>
          <w:trHeight w:val="758"/>
        </w:trPr>
        <w:tc>
          <w:tcPr>
            <w:tcW w:w="708" w:type="dxa"/>
          </w:tcPr>
          <w:p w:rsidR="00B14126" w:rsidRPr="00282D11" w:rsidRDefault="00B14126" w:rsidP="008F7F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Красивые рыбы. украшение рыб. 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 xml:space="preserve">Украшение рыбок </w:t>
            </w:r>
            <w:r w:rsidR="00B14126" w:rsidRPr="00282D11">
              <w:rPr>
                <w:sz w:val="24"/>
              </w:rPr>
              <w:lastRenderedPageBreak/>
              <w:t>узорами чешуи.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Изображать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(декоративно) рыб, передавая характер их узоров, расцветки, форму украшающих</w:t>
            </w:r>
          </w:p>
        </w:tc>
        <w:tc>
          <w:tcPr>
            <w:tcW w:w="1417" w:type="dxa"/>
          </w:tcPr>
          <w:p w:rsidR="00B14126" w:rsidRPr="00282D11" w:rsidRDefault="00084B73" w:rsidP="008F7F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8F7F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Украшение птиц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(декоративно) птиц, передавая характер их узоров, расцветки, форму украшающих их деталей, узорчатую красоту фактуры. «Украшения птиц»</w:t>
            </w:r>
          </w:p>
        </w:tc>
        <w:tc>
          <w:tcPr>
            <w:tcW w:w="1417" w:type="dxa"/>
          </w:tcPr>
          <w:p w:rsidR="00B14126" w:rsidRPr="00282D11" w:rsidRDefault="00084B73" w:rsidP="008F7F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8F7F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Узоры, которые создали люди</w:t>
            </w:r>
            <w:r w:rsidRPr="00282D11">
              <w:rPr>
                <w:sz w:val="24"/>
              </w:rPr>
              <w:t xml:space="preserve"> </w:t>
            </w:r>
            <w:r w:rsidR="00084B73" w:rsidRPr="00282D11">
              <w:rPr>
                <w:sz w:val="24"/>
              </w:rPr>
              <w:t>(</w:t>
            </w:r>
            <w:r w:rsidRPr="00282D11">
              <w:rPr>
                <w:sz w:val="24"/>
              </w:rPr>
              <w:t>Красота узоров (орнаментов), созданных человеком. Разнообразие орнаментов и их применение в предметном окружении человека.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Мастер Украшения — мастер общения.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Природные и изобразительные мотивы в орнаменте.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Образные и эмоциональные впечатления от орнаментов.</w:t>
            </w:r>
            <w:r w:rsidR="00084B73" w:rsidRPr="00282D11">
              <w:rPr>
                <w:sz w:val="24"/>
              </w:rPr>
              <w:t>)</w:t>
            </w:r>
            <w:r w:rsidRPr="00282D11">
              <w:rPr>
                <w:sz w:val="24"/>
              </w:rPr>
              <w:t xml:space="preserve"> 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Придумывать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свой орнамент: образно, свободно написать красками и кистью декоративный эскиз на листе бумаги.</w:t>
            </w:r>
          </w:p>
        </w:tc>
        <w:tc>
          <w:tcPr>
            <w:tcW w:w="1417" w:type="dxa"/>
          </w:tcPr>
          <w:p w:rsidR="00B14126" w:rsidRPr="00282D11" w:rsidRDefault="00084B73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126" w:rsidRPr="00282D11" w:rsidTr="00221718">
        <w:trPr>
          <w:trHeight w:val="1265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Как украшает себя человек</w:t>
            </w:r>
            <w:r w:rsidRPr="00282D11">
              <w:rPr>
                <w:sz w:val="24"/>
              </w:rPr>
              <w:t xml:space="preserve">. 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 xml:space="preserve">Украшения человека рассказывают о своем хозяине.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Украшения могут рассказать окружающим, кто ты такой, каковы твои намерения.</w:t>
            </w:r>
            <w:r w:rsidR="00084B73" w:rsidRPr="00282D11">
              <w:rPr>
                <w:sz w:val="24"/>
              </w:rPr>
              <w:t>)</w:t>
            </w:r>
            <w:r w:rsidRPr="00282D11">
              <w:rPr>
                <w:sz w:val="24"/>
              </w:rPr>
              <w:t xml:space="preserve"> 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Изображать</w:t>
            </w:r>
            <w:r w:rsidRPr="00282D11">
              <w:rPr>
                <w:sz w:val="24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 и т. д.).</w:t>
            </w:r>
          </w:p>
        </w:tc>
        <w:tc>
          <w:tcPr>
            <w:tcW w:w="1417" w:type="dxa"/>
          </w:tcPr>
          <w:p w:rsidR="00B14126" w:rsidRPr="00282D11" w:rsidRDefault="00084B73" w:rsidP="00084B73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фантазирования</w:t>
            </w:r>
          </w:p>
        </w:tc>
      </w:tr>
      <w:tr w:rsidR="00B14126" w:rsidRPr="00282D11" w:rsidTr="00221718">
        <w:trPr>
          <w:trHeight w:val="1549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084B73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Мастер Украшения помогает сделать праздник (обобщение темы)</w:t>
            </w:r>
            <w:r w:rsidRPr="00282D11">
              <w:rPr>
                <w:sz w:val="24"/>
              </w:rPr>
              <w:t xml:space="preserve"> 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Без праздничных украшений нет праздника. Подготовка к Новому году.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Новые навыки работы с бумагой и обобщение материала всей темы.</w:t>
            </w:r>
            <w:r w:rsidR="00084B73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b/>
                <w:sz w:val="24"/>
              </w:rPr>
              <w:t>Придумать</w:t>
            </w:r>
            <w:r w:rsidRPr="00282D11">
              <w:rPr>
                <w:sz w:val="24"/>
              </w:rPr>
              <w:t xml:space="preserve">, как можно украсить свой класс к празднику Нового года, какие можно придумать украшения, фантазируя на основе несложного алгоритма действий. Традиционные новогодние украшения. Новогодние гирлянды, елочные игрушки. 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Украшения для новогоднего карнавала.</w:t>
            </w:r>
          </w:p>
        </w:tc>
        <w:tc>
          <w:tcPr>
            <w:tcW w:w="1417" w:type="dxa"/>
          </w:tcPr>
          <w:p w:rsidR="00B14126" w:rsidRPr="00282D11" w:rsidRDefault="00084B73" w:rsidP="00084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фантазирования,</w:t>
            </w:r>
          </w:p>
          <w:p w:rsidR="00084B73" w:rsidRPr="00282D11" w:rsidRDefault="00084B73" w:rsidP="00084B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  <w:p w:rsidR="00B14126" w:rsidRPr="00282D11" w:rsidRDefault="00B14126" w:rsidP="00084B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126" w:rsidRPr="00282D11" w:rsidTr="00221718">
        <w:trPr>
          <w:trHeight w:val="1838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Постройки в нашей жизни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Первичное знакомство с архитектурой и дизайном. Постройки в окружающей нас жизни.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Постройки, сделанные </w:t>
            </w:r>
            <w:r w:rsidRPr="00282D11">
              <w:rPr>
                <w:sz w:val="24"/>
              </w:rPr>
              <w:lastRenderedPageBreak/>
              <w:t>человеком. Строят не только дома, но и вещи, создавая для них нужную форму — удобную и красивую.</w:t>
            </w:r>
            <w:r w:rsidR="00084B73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Знакомство с Мастером Постройки, который помогает придумать, как будут выглядеть разные дома или вещи, для кого их строить и из каких материалов.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придуманные дома для себя и своих друзей.</w:t>
            </w:r>
          </w:p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сказочные дома героев детских книг и мультфильмов.</w:t>
            </w:r>
          </w:p>
        </w:tc>
        <w:tc>
          <w:tcPr>
            <w:tcW w:w="1417" w:type="dxa"/>
          </w:tcPr>
          <w:p w:rsidR="00B14126" w:rsidRPr="00282D11" w:rsidRDefault="00084B73" w:rsidP="00084B73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фантазирования</w:t>
            </w:r>
          </w:p>
        </w:tc>
      </w:tr>
      <w:tr w:rsidR="00B14126" w:rsidRPr="00282D11" w:rsidTr="00221718">
        <w:trPr>
          <w:trHeight w:val="982"/>
        </w:trPr>
        <w:tc>
          <w:tcPr>
            <w:tcW w:w="708" w:type="dxa"/>
          </w:tcPr>
          <w:p w:rsidR="00B14126" w:rsidRPr="00282D11" w:rsidRDefault="00B14126" w:rsidP="00084B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Домики, которые построила природа. </w:t>
            </w:r>
          </w:p>
          <w:p w:rsidR="00B14126" w:rsidRPr="00282D11" w:rsidRDefault="00084B73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 xml:space="preserve">Природные постройки и конструкции.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Многообразие природных построек, их формы и конструкции.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Мастер Постройки учится у природы, постигая формы и конструкции природных домиков.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Соотношение форм и их пропорций.</w:t>
            </w:r>
            <w:r w:rsidR="00084B73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Изображать</w:t>
            </w:r>
            <w:r w:rsidRPr="00282D11">
              <w:rPr>
                <w:sz w:val="24"/>
              </w:rPr>
              <w:t xml:space="preserve"> (или лепить) сказочные домики в форме овощей, фруктов, грибов, цветов и т. п.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  <w:p w:rsidR="00B14126" w:rsidRPr="00282D11" w:rsidRDefault="00B14126" w:rsidP="000548FC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</w:tc>
        <w:tc>
          <w:tcPr>
            <w:tcW w:w="1417" w:type="dxa"/>
          </w:tcPr>
          <w:p w:rsidR="00B14126" w:rsidRPr="00282D11" w:rsidRDefault="00084B73" w:rsidP="00084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фантазирования,</w:t>
            </w:r>
          </w:p>
          <w:p w:rsidR="00084B73" w:rsidRPr="00282D11" w:rsidRDefault="00084B73" w:rsidP="00084B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084B73" w:rsidRPr="00282D11" w:rsidRDefault="00084B73" w:rsidP="00084B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84B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Дом снаружи и внутри.</w:t>
            </w:r>
          </w:p>
          <w:p w:rsidR="00B14126" w:rsidRPr="00282D11" w:rsidRDefault="004A4340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 xml:space="preserve">Соотношение и взаимосвязь внешнего вида и внутренней конструкции дома.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Назначение дома и его внешний вид.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Внутреннее устройство дома, его наполнение. Красота и удобство дома.</w:t>
            </w:r>
            <w:r w:rsidR="004A4340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Придумывать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фантазийные дома (в виде букв алфавита, различных бытовых предметов и др.), их вид снаружи и внутри (работа восковыми мелками, цветными карандашами или фломастерами по акварельному фону).</w:t>
            </w:r>
          </w:p>
        </w:tc>
        <w:tc>
          <w:tcPr>
            <w:tcW w:w="1417" w:type="dxa"/>
          </w:tcPr>
          <w:p w:rsidR="00B14126" w:rsidRPr="00282D11" w:rsidRDefault="004A4340" w:rsidP="004A4340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 фантазирования 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Строим город </w:t>
            </w:r>
          </w:p>
          <w:p w:rsidR="00B14126" w:rsidRPr="00282D11" w:rsidRDefault="004A4340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Конструирование игрового города.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Мастер Постройки помогает придумать город. Архитектор. 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Роль конструктивной фантазии и наблюдательности в работе архитектора.</w:t>
            </w:r>
            <w:r w:rsidR="004A4340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Приемы работы в технике бумагопластики. Создание коллективного макета.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Конструировать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(строить) из бумаги (или коробочек-упаковок) разнообразные дома,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создавать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коллективный макет игрового городка.</w:t>
            </w:r>
          </w:p>
        </w:tc>
        <w:tc>
          <w:tcPr>
            <w:tcW w:w="1417" w:type="dxa"/>
          </w:tcPr>
          <w:p w:rsidR="004A4340" w:rsidRPr="00282D11" w:rsidRDefault="004A4340" w:rsidP="004A43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</w:t>
            </w:r>
            <w:r w:rsidR="00A27B99" w:rsidRPr="00282D1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конструирования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Все имеет свое строение. </w:t>
            </w:r>
          </w:p>
          <w:p w:rsidR="00B14126" w:rsidRPr="00282D11" w:rsidRDefault="004A4340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Конструкция предмета.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Любое изображение —  взаимодействие нескольких простых геометрических форм.</w:t>
            </w:r>
            <w:r w:rsidR="004A4340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 xml:space="preserve">Формирование первичных умений видеть конструкцию предмета, т. е. то, как он построен. 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конструировать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из простых геометрических форм изображения животных в технике аппликации.</w:t>
            </w:r>
          </w:p>
        </w:tc>
        <w:tc>
          <w:tcPr>
            <w:tcW w:w="1417" w:type="dxa"/>
          </w:tcPr>
          <w:p w:rsidR="00B14126" w:rsidRPr="00282D11" w:rsidRDefault="002D710A" w:rsidP="000548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конструирования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Постройка предметов (упаковок). </w:t>
            </w:r>
          </w:p>
          <w:p w:rsidR="00B14126" w:rsidRPr="00282D11" w:rsidRDefault="004A4340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Конструирование предметов быта.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lastRenderedPageBreak/>
              <w:t>Как наши вещи становятся красивыми и удобными?</w:t>
            </w:r>
            <w:r w:rsidR="004A4340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259"/>
              <w:rPr>
                <w:sz w:val="24"/>
              </w:rPr>
            </w:pPr>
            <w:r w:rsidRPr="00282D11">
              <w:rPr>
                <w:sz w:val="24"/>
              </w:rPr>
              <w:lastRenderedPageBreak/>
              <w:t>Развитие первичных представлений о конструктивном устройстве предметов быта.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 xml:space="preserve">Развитие конструктивного </w:t>
            </w:r>
            <w:r w:rsidRPr="00282D11">
              <w:rPr>
                <w:sz w:val="24"/>
              </w:rPr>
              <w:lastRenderedPageBreak/>
              <w:t xml:space="preserve">мышления и навыков постройки из бумаги. 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Знакомство с работой дизайнера: Мастер Постройки придумывает форму для бытовых вещей. Мастер Украшения в соответствии с этой формой помогает украшать вещи.</w:t>
            </w:r>
          </w:p>
        </w:tc>
        <w:tc>
          <w:tcPr>
            <w:tcW w:w="1417" w:type="dxa"/>
          </w:tcPr>
          <w:p w:rsidR="00B14126" w:rsidRPr="00282D11" w:rsidRDefault="002D710A" w:rsidP="002D710A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конструирования</w:t>
            </w:r>
          </w:p>
        </w:tc>
      </w:tr>
      <w:tr w:rsidR="00B14126" w:rsidRPr="00282D11" w:rsidTr="00221718">
        <w:trPr>
          <w:trHeight w:val="1618"/>
        </w:trPr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Город, в котором мы живем </w:t>
            </w:r>
          </w:p>
          <w:p w:rsidR="00B14126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Создание образа города.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Разнообразие городских построек. Малые архитектурные формы, деревья в городе.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Первоначальные навыки коллективной работы над панно.</w:t>
            </w:r>
            <w:r w:rsidR="002D710A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 xml:space="preserve">Прогулка по родному городу с целью наблюдения реальных построек: рассмотрение улицы с позиции творчества Мастера Постройки. 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 xml:space="preserve">Анализ формы домов, их элементов, деталей в связи с их назначением. 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 xml:space="preserve">Создание образа города (коллективная творческая работа или индивидуальные работы). </w:t>
            </w:r>
          </w:p>
          <w:p w:rsidR="00B14126" w:rsidRPr="00282D11" w:rsidRDefault="00B14126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Обсуждение работы.</w:t>
            </w:r>
          </w:p>
        </w:tc>
        <w:tc>
          <w:tcPr>
            <w:tcW w:w="1417" w:type="dxa"/>
          </w:tcPr>
          <w:p w:rsidR="00B14126" w:rsidRPr="00282D11" w:rsidRDefault="002D710A" w:rsidP="002D7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конструирования</w:t>
            </w:r>
          </w:p>
          <w:p w:rsidR="002D710A" w:rsidRPr="00282D11" w:rsidRDefault="002D710A" w:rsidP="002D7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</w:tr>
      <w:tr w:rsidR="00B14126" w:rsidRPr="00282D11" w:rsidTr="00221718">
        <w:tc>
          <w:tcPr>
            <w:tcW w:w="708" w:type="dxa"/>
          </w:tcPr>
          <w:p w:rsidR="00B14126" w:rsidRPr="00282D11" w:rsidRDefault="00B14126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14126" w:rsidRPr="00282D11" w:rsidRDefault="003C3674" w:rsidP="000A2025">
            <w:pPr>
              <w:pStyle w:val="af1"/>
              <w:spacing w:line="240" w:lineRule="auto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Совместна</w:t>
            </w:r>
            <w:r w:rsidR="00B14126" w:rsidRPr="00282D11">
              <w:rPr>
                <w:b/>
                <w:sz w:val="24"/>
              </w:rPr>
              <w:t>я работа трёх братьев-мастеров</w:t>
            </w:r>
          </w:p>
          <w:p w:rsidR="00B14126" w:rsidRPr="00282D11" w:rsidRDefault="004A4340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Взаимодействие трех видов художественной деятельности: участвуют в процессе создания практической работы и в анализе произведений искусства; как этапы, последовательность создания  произведения; у каждого своя социальная функция.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sz w:val="24"/>
              </w:rPr>
            </w:pPr>
            <w:r w:rsidRPr="00282D11">
              <w:rPr>
                <w:sz w:val="24"/>
              </w:rPr>
              <w:t>В конкретной работе один из Мастеров всегда главный, он определяет назначение работы.</w:t>
            </w:r>
            <w:r w:rsidR="004A4340" w:rsidRPr="00282D11">
              <w:rPr>
                <w:sz w:val="24"/>
              </w:rPr>
              <w:t>)</w:t>
            </w:r>
          </w:p>
        </w:tc>
        <w:tc>
          <w:tcPr>
            <w:tcW w:w="3827" w:type="dxa"/>
          </w:tcPr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Выставка лучших работ учащихся. </w:t>
            </w:r>
          </w:p>
          <w:p w:rsidR="00B14126" w:rsidRPr="00282D11" w:rsidRDefault="00B14126" w:rsidP="008F7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Обсуждение выставки.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Воспринимать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и обсуждать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выставку детских работ (рисунки, скульптура, постройки, украшения),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в них знакомые средства выражения,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задачи, которые решал автор в своей работе.</w:t>
            </w:r>
          </w:p>
        </w:tc>
        <w:tc>
          <w:tcPr>
            <w:tcW w:w="1417" w:type="dxa"/>
          </w:tcPr>
          <w:p w:rsidR="00B14126" w:rsidRPr="00282D11" w:rsidRDefault="002D710A" w:rsidP="004A4340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Конференция</w:t>
            </w:r>
          </w:p>
        </w:tc>
      </w:tr>
      <w:tr w:rsidR="00B14126" w:rsidRPr="00282D11" w:rsidTr="00221718">
        <w:trPr>
          <w:trHeight w:val="900"/>
        </w:trPr>
        <w:tc>
          <w:tcPr>
            <w:tcW w:w="708" w:type="dxa"/>
          </w:tcPr>
          <w:p w:rsidR="00B14126" w:rsidRPr="00282D11" w:rsidRDefault="00B14126" w:rsidP="002D71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«Сказочная</w:t>
            </w:r>
          </w:p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Страна» </w:t>
            </w:r>
            <w:r w:rsidR="002D710A" w:rsidRPr="00282D11">
              <w:rPr>
                <w:b/>
                <w:sz w:val="24"/>
              </w:rPr>
              <w:t>Создание панно</w:t>
            </w:r>
            <w:r w:rsidRPr="00282D11">
              <w:rPr>
                <w:b/>
                <w:sz w:val="24"/>
              </w:rPr>
              <w:t>.</w:t>
            </w:r>
          </w:p>
          <w:p w:rsidR="00B14126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B14126" w:rsidRPr="00282D11">
              <w:rPr>
                <w:sz w:val="24"/>
              </w:rPr>
              <w:t>Панно-коллаж с изображением сказочного мира (коллективная работа).</w:t>
            </w:r>
          </w:p>
          <w:p w:rsidR="00B14126" w:rsidRPr="00282D11" w:rsidRDefault="00B14126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</w:tc>
        <w:tc>
          <w:tcPr>
            <w:tcW w:w="3827" w:type="dxa"/>
          </w:tcPr>
          <w:p w:rsidR="00B14126" w:rsidRPr="00282D11" w:rsidRDefault="00B1412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Создавать коллективное панно-коллаж с изображением сказочного мира</w:t>
            </w:r>
          </w:p>
        </w:tc>
        <w:tc>
          <w:tcPr>
            <w:tcW w:w="1417" w:type="dxa"/>
          </w:tcPr>
          <w:p w:rsidR="00B14126" w:rsidRPr="00282D11" w:rsidRDefault="002D710A" w:rsidP="002D7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Круглый стол,</w:t>
            </w:r>
          </w:p>
          <w:p w:rsidR="002D710A" w:rsidRPr="00282D11" w:rsidRDefault="002D710A" w:rsidP="002D7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</w:tc>
      </w:tr>
      <w:tr w:rsidR="002D710A" w:rsidRPr="00282D11" w:rsidTr="00221718">
        <w:tc>
          <w:tcPr>
            <w:tcW w:w="708" w:type="dxa"/>
          </w:tcPr>
          <w:p w:rsidR="002D710A" w:rsidRPr="00282D11" w:rsidRDefault="002D710A" w:rsidP="002D71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«Праздник весны». Конструирование из бумаги.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(Конструирование из бумаги объектов природы.)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3827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lastRenderedPageBreak/>
              <w:t>Развитие наблюдательности и изучение природных форм. Весенние события в природе (прилет птиц, пробуждение жучков, стрекоз, букашек и т. д.).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 xml:space="preserve">Конструирование из бумаги </w:t>
            </w:r>
            <w:r w:rsidRPr="00282D11">
              <w:rPr>
                <w:sz w:val="24"/>
              </w:rPr>
              <w:lastRenderedPageBreak/>
              <w:t>объектов природы (птицы, божьи коровки, жуки, стрекозы, бабочки) и украшение их.</w:t>
            </w:r>
            <w:r w:rsidRPr="00282D11">
              <w:rPr>
                <w:b/>
                <w:sz w:val="24"/>
              </w:rPr>
              <w:t xml:space="preserve"> 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Придумывать,</w:t>
            </w:r>
            <w:r w:rsidRPr="00282D11">
              <w:rPr>
                <w:sz w:val="24"/>
              </w:rPr>
              <w:t xml:space="preserve"> как достраивать простые заданные формы, изображая различных насекомых, птиц, сказочных персонажей на основе анализа зрительных впечатлений, а также свойств и возможностей заданных художественных материалов</w:t>
            </w:r>
          </w:p>
        </w:tc>
        <w:tc>
          <w:tcPr>
            <w:tcW w:w="1417" w:type="dxa"/>
          </w:tcPr>
          <w:p w:rsidR="002D710A" w:rsidRPr="00282D11" w:rsidRDefault="002D710A" w:rsidP="00C61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конструирования</w:t>
            </w:r>
          </w:p>
        </w:tc>
      </w:tr>
      <w:tr w:rsidR="002D710A" w:rsidRPr="00282D11" w:rsidTr="00221718">
        <w:tc>
          <w:tcPr>
            <w:tcW w:w="708" w:type="dxa"/>
          </w:tcPr>
          <w:p w:rsidR="002D710A" w:rsidRPr="00282D11" w:rsidRDefault="002D710A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709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Урок любования. Умение видеть.</w:t>
            </w:r>
            <w:r w:rsidRPr="00282D11">
              <w:rPr>
                <w:sz w:val="24"/>
              </w:rPr>
              <w:t xml:space="preserve"> (Восприятие красоты природы. 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Братья-Мастера помогают рассматривать объекты природы: конструкцию (как построено), декор (как украшено).)</w:t>
            </w:r>
          </w:p>
        </w:tc>
        <w:tc>
          <w:tcPr>
            <w:tcW w:w="3827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Экскурсия в природу. Наблюдение живой природы с точки зрения трех Мастеров. 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Просмотр слайдов и фотографий с выразительными деталями весенней </w:t>
            </w:r>
          </w:p>
        </w:tc>
        <w:tc>
          <w:tcPr>
            <w:tcW w:w="1417" w:type="dxa"/>
          </w:tcPr>
          <w:p w:rsidR="002D710A" w:rsidRPr="00282D11" w:rsidRDefault="002D710A" w:rsidP="000A20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2D710A" w:rsidRPr="00282D11" w:rsidRDefault="002D710A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10A" w:rsidRPr="00282D11" w:rsidTr="00221718">
        <w:tc>
          <w:tcPr>
            <w:tcW w:w="708" w:type="dxa"/>
          </w:tcPr>
          <w:p w:rsidR="002D710A" w:rsidRPr="00282D11" w:rsidRDefault="002D710A" w:rsidP="002D71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ED7655" w:rsidRPr="00282D11" w:rsidRDefault="002D710A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Здравствуй, лето! 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(Красота природы восхищает людей, ее воспевают в своих произведениях художники.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Образ лета в творчестве российских художников. </w:t>
            </w:r>
          </w:p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Картина и скульптура. Репродукция.)</w:t>
            </w:r>
          </w:p>
          <w:p w:rsidR="002D710A" w:rsidRPr="00282D11" w:rsidRDefault="002D710A" w:rsidP="000A2025">
            <w:pPr>
              <w:pStyle w:val="af1"/>
              <w:spacing w:line="240" w:lineRule="auto"/>
              <w:rPr>
                <w:sz w:val="24"/>
              </w:rPr>
            </w:pPr>
          </w:p>
        </w:tc>
        <w:tc>
          <w:tcPr>
            <w:tcW w:w="3827" w:type="dxa"/>
          </w:tcPr>
          <w:p w:rsidR="002D710A" w:rsidRPr="00282D11" w:rsidRDefault="002D710A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Умение видеть. Развитие зрительских навыков.</w:t>
            </w:r>
          </w:p>
          <w:p w:rsidR="002D710A" w:rsidRPr="00282D11" w:rsidRDefault="002D710A" w:rsidP="002D71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Создание композиции по впечатлениям от летней природы.</w:t>
            </w:r>
          </w:p>
          <w:p w:rsidR="002D710A" w:rsidRPr="00282D11" w:rsidRDefault="002D710A" w:rsidP="002D71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Создавать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композицию на тему «Здравствуй, лето!» (работа гуашью).</w:t>
            </w:r>
          </w:p>
        </w:tc>
        <w:tc>
          <w:tcPr>
            <w:tcW w:w="1417" w:type="dxa"/>
          </w:tcPr>
          <w:p w:rsidR="002D710A" w:rsidRPr="00282D11" w:rsidRDefault="00ED7655" w:rsidP="002D7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</w:tr>
    </w:tbl>
    <w:p w:rsidR="002D710A" w:rsidRDefault="002D710A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1718" w:rsidRPr="00282D11" w:rsidRDefault="00221718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A2025" w:rsidRPr="00282D11" w:rsidRDefault="000A2025" w:rsidP="002D710A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b/>
          <w:color w:val="000000"/>
          <w:sz w:val="24"/>
          <w:szCs w:val="24"/>
        </w:rPr>
        <w:t>«Искусство и ты».  2 класс</w:t>
      </w:r>
      <w:r w:rsidR="00221718">
        <w:rPr>
          <w:rFonts w:ascii="Times New Roman" w:hAnsi="Times New Roman"/>
          <w:b/>
          <w:sz w:val="24"/>
          <w:szCs w:val="24"/>
        </w:rPr>
        <w:t>- 34 часа</w:t>
      </w:r>
      <w:r w:rsidRPr="00282D11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709"/>
        <w:gridCol w:w="2978"/>
        <w:gridCol w:w="3827"/>
        <w:gridCol w:w="1417"/>
      </w:tblGrid>
      <w:tr w:rsidR="002D710A" w:rsidRPr="00282D11" w:rsidTr="00221718">
        <w:trPr>
          <w:trHeight w:val="804"/>
        </w:trPr>
        <w:tc>
          <w:tcPr>
            <w:tcW w:w="708" w:type="dxa"/>
          </w:tcPr>
          <w:p w:rsidR="002D710A" w:rsidRPr="00282D11" w:rsidRDefault="002D710A" w:rsidP="00B14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D710A" w:rsidRPr="00282D11" w:rsidRDefault="002D710A" w:rsidP="00B14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687" w:type="dxa"/>
            <w:gridSpan w:val="2"/>
          </w:tcPr>
          <w:p w:rsidR="002D710A" w:rsidRPr="00282D11" w:rsidRDefault="002D710A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Тема урока.</w:t>
            </w:r>
          </w:p>
          <w:p w:rsidR="002D710A" w:rsidRPr="00282D11" w:rsidRDefault="002D710A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3827" w:type="dxa"/>
          </w:tcPr>
          <w:p w:rsidR="002D710A" w:rsidRPr="00282D11" w:rsidRDefault="002D710A" w:rsidP="00C610F6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Основные виды образовательной деятельности.</w:t>
            </w:r>
          </w:p>
          <w:p w:rsidR="002D710A" w:rsidRPr="00282D11" w:rsidRDefault="002D710A" w:rsidP="00C610F6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Содержание.</w:t>
            </w:r>
          </w:p>
        </w:tc>
        <w:tc>
          <w:tcPr>
            <w:tcW w:w="1417" w:type="dxa"/>
          </w:tcPr>
          <w:p w:rsidR="002D710A" w:rsidRPr="00282D11" w:rsidRDefault="002D710A" w:rsidP="00C610F6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Формы работы</w:t>
            </w:r>
          </w:p>
        </w:tc>
      </w:tr>
      <w:tr w:rsidR="00F22C4E" w:rsidRPr="00282D11" w:rsidTr="00221718">
        <w:tc>
          <w:tcPr>
            <w:tcW w:w="708" w:type="dxa"/>
          </w:tcPr>
          <w:p w:rsidR="00F22C4E" w:rsidRPr="00282D11" w:rsidRDefault="00F22C4E" w:rsidP="000A20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Три основных краски, строящие многоцветие мира.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Наблюдать</w:t>
            </w:r>
            <w:r w:rsidRPr="00282D11">
              <w:rPr>
                <w:sz w:val="24"/>
                <w:szCs w:val="24"/>
              </w:rPr>
              <w:t xml:space="preserve"> цветовые сочетания в природе.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Смешивать</w:t>
            </w:r>
            <w:r w:rsidRPr="00282D11">
              <w:rPr>
                <w:sz w:val="24"/>
                <w:szCs w:val="24"/>
              </w:rPr>
              <w:t xml:space="preserve"> краски сразу на листе бумаги, посредством приема «живая краска».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Овладевать</w:t>
            </w:r>
            <w:r w:rsidRPr="00282D11">
              <w:rPr>
                <w:sz w:val="24"/>
                <w:szCs w:val="24"/>
              </w:rPr>
              <w:t xml:space="preserve"> первичными живописными навыками.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</w:t>
            </w:r>
            <w:r w:rsidRPr="00282D11">
              <w:rPr>
                <w:sz w:val="24"/>
                <w:szCs w:val="24"/>
              </w:rPr>
              <w:t xml:space="preserve"> на основе смешивания трех основных цветов разнообразные цветы по памяти и впечатлению.</w:t>
            </w:r>
          </w:p>
        </w:tc>
        <w:tc>
          <w:tcPr>
            <w:tcW w:w="1417" w:type="dxa"/>
          </w:tcPr>
          <w:p w:rsidR="00B51B6C" w:rsidRPr="00282D11" w:rsidRDefault="00B51B6C" w:rsidP="00B51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Беседа,</w:t>
            </w:r>
          </w:p>
          <w:p w:rsidR="00B51B6C" w:rsidRPr="00282D11" w:rsidRDefault="00B51B6C" w:rsidP="00B51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Урок-игра.</w:t>
            </w:r>
          </w:p>
          <w:p w:rsidR="00F22C4E" w:rsidRPr="00282D11" w:rsidRDefault="00F22C4E" w:rsidP="002D710A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F22C4E" w:rsidRPr="00282D11" w:rsidTr="00221718">
        <w:trPr>
          <w:trHeight w:val="711"/>
        </w:trPr>
        <w:tc>
          <w:tcPr>
            <w:tcW w:w="708" w:type="dxa"/>
          </w:tcPr>
          <w:p w:rsidR="00F22C4E" w:rsidRPr="00282D11" w:rsidRDefault="00F22C4E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Пять красок – все богатство цвета и тона.</w:t>
            </w:r>
          </w:p>
          <w:p w:rsidR="00F22C4E" w:rsidRPr="00282D11" w:rsidRDefault="00F22C4E" w:rsidP="000A2025">
            <w:pPr>
              <w:pStyle w:val="Style1"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Учиться различать и сравнивать</w:t>
            </w:r>
            <w:r w:rsidRPr="00282D11">
              <w:rPr>
                <w:sz w:val="24"/>
                <w:szCs w:val="24"/>
              </w:rPr>
              <w:t xml:space="preserve"> темные и светлые оттенки цвета и тона.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Смешивать</w:t>
            </w:r>
            <w:r w:rsidRPr="00282D11">
              <w:rPr>
                <w:sz w:val="24"/>
                <w:szCs w:val="24"/>
              </w:rPr>
              <w:t xml:space="preserve"> цветные краски с белой и черной для получения богатого колорита.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работы гуашью. 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живописными материалами различные по настроению пейзажи, посвященные изображению природных стихий.</w:t>
            </w:r>
          </w:p>
        </w:tc>
        <w:tc>
          <w:tcPr>
            <w:tcW w:w="1417" w:type="dxa"/>
          </w:tcPr>
          <w:p w:rsidR="00B51B6C" w:rsidRPr="00282D11" w:rsidRDefault="00B51B6C" w:rsidP="00B51B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F22C4E" w:rsidRPr="00282D11" w:rsidRDefault="00F22C4E" w:rsidP="00B51B6C">
            <w:pPr>
              <w:pStyle w:val="af1"/>
              <w:spacing w:line="240" w:lineRule="auto"/>
              <w:ind w:firstLine="0"/>
              <w:rPr>
                <w:sz w:val="24"/>
              </w:rPr>
            </w:pPr>
          </w:p>
        </w:tc>
      </w:tr>
      <w:tr w:rsidR="00F22C4E" w:rsidRPr="00282D11" w:rsidTr="00221718">
        <w:trPr>
          <w:trHeight w:val="1457"/>
        </w:trPr>
        <w:tc>
          <w:tcPr>
            <w:tcW w:w="708" w:type="dxa"/>
          </w:tcPr>
          <w:p w:rsidR="00F22C4E" w:rsidRPr="00282D11" w:rsidRDefault="00F22C4E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Пастель и цветные мелки, акварель, их выразительные возможности.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548FC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Расширять</w:t>
            </w:r>
            <w:r w:rsidRPr="00282D11">
              <w:rPr>
                <w:sz w:val="24"/>
                <w:szCs w:val="24"/>
              </w:rPr>
              <w:t xml:space="preserve"> знания о художественных материалах.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 xml:space="preserve"> красоту и выразительность пастели, мелков, акварели.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работы пастелью, мелками, акварелью.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Овладевать</w:t>
            </w:r>
            <w:r w:rsidRPr="00282D11">
              <w:rPr>
                <w:sz w:val="24"/>
                <w:szCs w:val="24"/>
              </w:rPr>
              <w:t xml:space="preserve"> первичными знаниями перспективы (загораживание, ближе - дальше).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</w:t>
            </w:r>
            <w:r w:rsidRPr="00282D11">
              <w:rPr>
                <w:sz w:val="24"/>
                <w:szCs w:val="24"/>
              </w:rPr>
              <w:t xml:space="preserve"> осенний лес, используя выразительные возможности материалов.</w:t>
            </w:r>
          </w:p>
        </w:tc>
        <w:tc>
          <w:tcPr>
            <w:tcW w:w="1417" w:type="dxa"/>
          </w:tcPr>
          <w:p w:rsidR="00F22C4E" w:rsidRPr="00282D11" w:rsidRDefault="00B51B6C" w:rsidP="00B51B6C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Урок-исследования</w:t>
            </w:r>
          </w:p>
        </w:tc>
      </w:tr>
      <w:tr w:rsidR="00F22C4E" w:rsidRPr="00282D11" w:rsidTr="00221718">
        <w:trPr>
          <w:trHeight w:val="1168"/>
        </w:trPr>
        <w:tc>
          <w:tcPr>
            <w:tcW w:w="708" w:type="dxa"/>
          </w:tcPr>
          <w:p w:rsidR="00F22C4E" w:rsidRPr="00282D11" w:rsidRDefault="00F22C4E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Выразительные возможности аппликации.</w:t>
            </w:r>
          </w:p>
          <w:p w:rsidR="00F22C4E" w:rsidRPr="00282D11" w:rsidRDefault="00F22C4E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Овладевать</w:t>
            </w:r>
            <w:r w:rsidRPr="00282D11">
              <w:rPr>
                <w:sz w:val="24"/>
                <w:szCs w:val="24"/>
              </w:rPr>
              <w:t xml:space="preserve"> техникой и способами аппликации.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 xml:space="preserve"> и использовать особенности изображения на плоскости с помощью пятна.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коврик на тему осенней земли, опавших листьев.</w:t>
            </w:r>
          </w:p>
        </w:tc>
        <w:tc>
          <w:tcPr>
            <w:tcW w:w="1417" w:type="dxa"/>
          </w:tcPr>
          <w:p w:rsidR="00F22C4E" w:rsidRPr="00282D11" w:rsidRDefault="00B51B6C" w:rsidP="00B51B6C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</w:t>
            </w:r>
          </w:p>
        </w:tc>
      </w:tr>
      <w:tr w:rsidR="00F22C4E" w:rsidRPr="00282D11" w:rsidTr="00221718">
        <w:tc>
          <w:tcPr>
            <w:tcW w:w="708" w:type="dxa"/>
          </w:tcPr>
          <w:p w:rsidR="00F22C4E" w:rsidRPr="00282D11" w:rsidRDefault="00F22C4E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F22C4E" w:rsidRPr="00282D11" w:rsidRDefault="00F22C4E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Выразительные возможности графических материалов.</w:t>
            </w: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F22C4E" w:rsidRPr="00282D11" w:rsidRDefault="00F22C4E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lastRenderedPageBreak/>
              <w:t>Понимать</w:t>
            </w:r>
            <w:r w:rsidRPr="00282D11">
              <w:rPr>
                <w:sz w:val="24"/>
                <w:szCs w:val="24"/>
              </w:rPr>
              <w:t xml:space="preserve"> выразительные возможности линии, точки, темного и белого пятен (язык графики) для создания художественного образа.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lastRenderedPageBreak/>
              <w:t>Осваивать</w:t>
            </w:r>
            <w:r w:rsidRPr="00282D11">
              <w:rPr>
                <w:sz w:val="24"/>
                <w:szCs w:val="24"/>
              </w:rPr>
              <w:t xml:space="preserve"> приемы работы графическими материалами (тушь, палочка, кисть).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Наблюдать</w:t>
            </w:r>
            <w:r w:rsidRPr="00282D11">
              <w:rPr>
                <w:sz w:val="24"/>
                <w:szCs w:val="24"/>
              </w:rPr>
              <w:t xml:space="preserve"> за пластикой деревьев, веток, сухой травы на фоне снега.</w:t>
            </w:r>
          </w:p>
          <w:p w:rsidR="00F22C4E" w:rsidRPr="00282D11" w:rsidRDefault="00F22C4E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Изображать,</w:t>
            </w:r>
            <w:r w:rsidRPr="00282D11">
              <w:rPr>
                <w:sz w:val="24"/>
                <w:szCs w:val="24"/>
              </w:rPr>
              <w:t xml:space="preserve"> используя графические материалы, зимний лес.</w:t>
            </w:r>
          </w:p>
        </w:tc>
        <w:tc>
          <w:tcPr>
            <w:tcW w:w="1417" w:type="dxa"/>
          </w:tcPr>
          <w:p w:rsidR="00B51B6C" w:rsidRPr="00282D11" w:rsidRDefault="00B51B6C" w:rsidP="00B5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наблюдения и фантазирования</w:t>
            </w:r>
          </w:p>
          <w:p w:rsidR="00B51B6C" w:rsidRPr="00282D11" w:rsidRDefault="00B51B6C" w:rsidP="00B5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C4E" w:rsidRPr="00282D11" w:rsidRDefault="00F22C4E" w:rsidP="00B51B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B6C" w:rsidRPr="00282D11" w:rsidTr="00221718">
        <w:trPr>
          <w:trHeight w:val="1690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Выразительность материалов для работы в объеме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548FC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Сравнивать,</w:t>
            </w:r>
            <w:r w:rsidRPr="00282D11">
              <w:rPr>
                <w:sz w:val="24"/>
                <w:szCs w:val="24"/>
              </w:rPr>
              <w:t xml:space="preserve"> </w:t>
            </w:r>
            <w:r w:rsidRPr="00282D11">
              <w:rPr>
                <w:b/>
                <w:sz w:val="24"/>
                <w:szCs w:val="24"/>
              </w:rPr>
              <w:t xml:space="preserve">сопоставлять </w:t>
            </w:r>
            <w:r w:rsidRPr="00282D11">
              <w:rPr>
                <w:sz w:val="24"/>
                <w:szCs w:val="24"/>
              </w:rPr>
              <w:t>выразительные возможности различных художественных материалов, которые при- меняются в скульптуре (дерево, камень, металл и др.).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работы с целым куском пластилина.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Овладевать</w:t>
            </w:r>
            <w:r w:rsidRPr="00282D11">
              <w:rPr>
                <w:sz w:val="24"/>
                <w:szCs w:val="24"/>
              </w:rPr>
              <w:t xml:space="preserve"> приёмами работы с пластилином (выдавливание, заминание, вытягивание, защипление).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объёмное изображение живого с передачей характера.</w:t>
            </w:r>
          </w:p>
        </w:tc>
        <w:tc>
          <w:tcPr>
            <w:tcW w:w="1417" w:type="dxa"/>
          </w:tcPr>
          <w:p w:rsidR="00B51B6C" w:rsidRPr="00282D11" w:rsidRDefault="00B51B6C" w:rsidP="00C610F6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Выразительные возможности бумаги.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548FC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создания геометрических форм (конуса, цилиндра, прямоугольника) из бумаги, навыки перевода плоского листа в разнообразные объемные формы.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Овладевать</w:t>
            </w:r>
            <w:r w:rsidRPr="00282D11">
              <w:rPr>
                <w:sz w:val="24"/>
                <w:szCs w:val="24"/>
              </w:rPr>
              <w:t xml:space="preserve"> приемами работы с бумагой, навыками перевода плоского листа в разнообразные объемные формы.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Конструировать</w:t>
            </w:r>
            <w:r w:rsidRPr="00282D11">
              <w:rPr>
                <w:sz w:val="24"/>
                <w:szCs w:val="24"/>
              </w:rPr>
              <w:t xml:space="preserve"> из бумаги объекты игровой площадки.</w:t>
            </w:r>
          </w:p>
        </w:tc>
        <w:tc>
          <w:tcPr>
            <w:tcW w:w="1417" w:type="dxa"/>
          </w:tcPr>
          <w:p w:rsidR="00B51B6C" w:rsidRPr="00282D11" w:rsidRDefault="00B51B6C" w:rsidP="00B51B6C">
            <w:pPr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 конструирования 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Обобщение.</w:t>
            </w:r>
          </w:p>
          <w:p w:rsidR="00B51B6C" w:rsidRPr="00282D11" w:rsidRDefault="00B51B6C" w:rsidP="000A2025">
            <w:pPr>
              <w:pStyle w:val="Style1"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Повторять и закреплять </w:t>
            </w:r>
            <w:r w:rsidRPr="00282D11">
              <w:rPr>
                <w:sz w:val="24"/>
                <w:szCs w:val="24"/>
              </w:rPr>
              <w:t xml:space="preserve">полученные на предыдущих уроках знания о художественных материалах и их выразительных возможностях. </w:t>
            </w: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образ ночного города с помощью разнообразных неожиданных материалов. </w:t>
            </w:r>
            <w:r w:rsidRPr="00282D11">
              <w:rPr>
                <w:b/>
                <w:sz w:val="24"/>
                <w:szCs w:val="24"/>
              </w:rPr>
              <w:t>Обобщать</w:t>
            </w:r>
            <w:r w:rsidRPr="00282D11">
              <w:rPr>
                <w:sz w:val="24"/>
                <w:szCs w:val="24"/>
              </w:rPr>
              <w:t xml:space="preserve"> пройденный материал, обсуждать творческие работы на итоговой выставке, оценивать собственную художественную деятельность и деятельность своих одноклассников.</w:t>
            </w:r>
          </w:p>
        </w:tc>
        <w:tc>
          <w:tcPr>
            <w:tcW w:w="1417" w:type="dxa"/>
          </w:tcPr>
          <w:p w:rsidR="00B51B6C" w:rsidRPr="00282D11" w:rsidRDefault="00B71907" w:rsidP="00B71907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Обобщающий</w:t>
            </w:r>
            <w:r w:rsidR="00B51B6C" w:rsidRPr="00282D11">
              <w:rPr>
                <w:sz w:val="24"/>
              </w:rPr>
              <w:t xml:space="preserve"> урок</w:t>
            </w:r>
          </w:p>
        </w:tc>
      </w:tr>
      <w:tr w:rsidR="00B51B6C" w:rsidRPr="00282D11" w:rsidTr="00221718">
        <w:trPr>
          <w:trHeight w:val="1123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Изображение и реальность.</w:t>
            </w:r>
          </w:p>
          <w:p w:rsidR="00B51B6C" w:rsidRPr="00282D11" w:rsidRDefault="00B51B6C" w:rsidP="000548FC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Рассматривать, изучать, анализировать</w:t>
            </w:r>
            <w:r w:rsidRPr="00282D11">
              <w:rPr>
                <w:sz w:val="24"/>
                <w:szCs w:val="24"/>
              </w:rPr>
              <w:t xml:space="preserve"> строение реальных животных. 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Изображать </w:t>
            </w:r>
            <w:r w:rsidR="00B71907" w:rsidRPr="00282D11">
              <w:rPr>
                <w:sz w:val="24"/>
                <w:szCs w:val="24"/>
              </w:rPr>
              <w:t xml:space="preserve">животных, </w:t>
            </w:r>
            <w:r w:rsidRPr="00282D11">
              <w:rPr>
                <w:sz w:val="24"/>
                <w:szCs w:val="24"/>
              </w:rPr>
              <w:t>выделяя пропорции частей тела.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Передавать</w:t>
            </w:r>
            <w:r w:rsidRPr="00282D11">
              <w:rPr>
                <w:sz w:val="24"/>
                <w:szCs w:val="24"/>
              </w:rPr>
              <w:t xml:space="preserve"> в изображении характер выбранного животного.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Закреплять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навыки работы от общего к частному.</w:t>
            </w:r>
          </w:p>
        </w:tc>
        <w:tc>
          <w:tcPr>
            <w:tcW w:w="1417" w:type="dxa"/>
          </w:tcPr>
          <w:p w:rsidR="00B51B6C" w:rsidRPr="00282D11" w:rsidRDefault="00906887" w:rsidP="00B71907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анализа и закрепления.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Изображение и фантазия</w:t>
            </w:r>
          </w:p>
          <w:p w:rsidR="00B51B6C" w:rsidRPr="00282D11" w:rsidRDefault="00B51B6C" w:rsidP="000548FC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548FC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Размышлять</w:t>
            </w:r>
            <w:r w:rsidRPr="00282D11">
              <w:rPr>
                <w:sz w:val="24"/>
                <w:szCs w:val="24"/>
              </w:rPr>
              <w:t xml:space="preserve"> о возможностях изображения как реального, так и фантастического мира.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Рассматривать</w:t>
            </w:r>
            <w:r w:rsidRPr="00282D11">
              <w:rPr>
                <w:sz w:val="24"/>
                <w:szCs w:val="24"/>
              </w:rPr>
              <w:t xml:space="preserve"> слайды и изображения реальных и фантастических животных (русская деревянная и каменная резьба и т.д.).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Придумывать </w:t>
            </w:r>
            <w:r w:rsidRPr="00282D11">
              <w:rPr>
                <w:sz w:val="24"/>
                <w:szCs w:val="24"/>
              </w:rPr>
              <w:t>выразительные фантастические образы животных.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Изображать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сказочные существа путем соединения воедино элементов разных животных и даже растений.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навыки работы гуашью.</w:t>
            </w:r>
          </w:p>
        </w:tc>
        <w:tc>
          <w:tcPr>
            <w:tcW w:w="1417" w:type="dxa"/>
          </w:tcPr>
          <w:p w:rsidR="00B51B6C" w:rsidRPr="00282D11" w:rsidRDefault="00A27B99" w:rsidP="00906887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Урок-размышления и фантазирования</w:t>
            </w:r>
            <w:r w:rsidR="00906887" w:rsidRPr="00282D11">
              <w:rPr>
                <w:sz w:val="24"/>
                <w:szCs w:val="24"/>
              </w:rPr>
              <w:t>.</w:t>
            </w:r>
          </w:p>
        </w:tc>
      </w:tr>
      <w:tr w:rsidR="00B51B6C" w:rsidRPr="00282D11" w:rsidTr="00221718">
        <w:trPr>
          <w:trHeight w:val="415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Украшения и реальность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Наблюдать и учиться видеть</w:t>
            </w:r>
            <w:r w:rsidRPr="00282D11">
              <w:rPr>
                <w:sz w:val="24"/>
                <w:szCs w:val="24"/>
              </w:rPr>
              <w:t xml:space="preserve"> украшения в природе.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Эмоционально </w:t>
            </w:r>
            <w:r w:rsidRPr="00282D11">
              <w:rPr>
                <w:sz w:val="24"/>
                <w:szCs w:val="24"/>
              </w:rPr>
              <w:t>откликаться на красоту природы.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с помощью графических материалов, линий изображения различных украшений в природе (паутинки, снежинки и т.д.).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навыки работы тушью, пером, углем, мелом.</w:t>
            </w:r>
          </w:p>
        </w:tc>
        <w:tc>
          <w:tcPr>
            <w:tcW w:w="1417" w:type="dxa"/>
          </w:tcPr>
          <w:p w:rsidR="00B51B6C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Урок-наблюдения и фантазирования.</w:t>
            </w:r>
          </w:p>
        </w:tc>
      </w:tr>
      <w:tr w:rsidR="00B51B6C" w:rsidRPr="00282D11" w:rsidTr="00221718">
        <w:trPr>
          <w:trHeight w:val="2116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Украшения и фантазия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Сравнивать, сопоставлять</w:t>
            </w:r>
            <w:r w:rsidRPr="00282D11">
              <w:rPr>
                <w:sz w:val="24"/>
                <w:szCs w:val="24"/>
              </w:rPr>
              <w:t xml:space="preserve"> природные формы с декоративными мотивами в кружках, тканях, украшениях, на посуде.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Осваивать:</w:t>
            </w:r>
            <w:r w:rsidRPr="00282D11">
              <w:rPr>
                <w:sz w:val="24"/>
                <w:szCs w:val="24"/>
              </w:rPr>
              <w:t xml:space="preserve"> приёмы создания орнамента: повторение модуля, ритмическое чередование элемента.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Создавать </w:t>
            </w:r>
            <w:r w:rsidRPr="00282D11">
              <w:rPr>
                <w:sz w:val="24"/>
                <w:szCs w:val="24"/>
              </w:rPr>
              <w:t>украшения (воротничок для платья, подзор, закладка для книг и т.д.), используя узоры.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Работать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гр</w:t>
            </w:r>
            <w:r w:rsidR="00A27B99" w:rsidRPr="00282D11">
              <w:rPr>
                <w:rFonts w:ascii="Times New Roman" w:hAnsi="Times New Roman"/>
                <w:sz w:val="24"/>
                <w:szCs w:val="24"/>
              </w:rPr>
              <w:t>афическими материалами (роллеры, тушь, фломастеры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) с линий различной помощью толщины.</w:t>
            </w:r>
          </w:p>
        </w:tc>
        <w:tc>
          <w:tcPr>
            <w:tcW w:w="1417" w:type="dxa"/>
          </w:tcPr>
          <w:p w:rsidR="00B51B6C" w:rsidRPr="00282D11" w:rsidRDefault="00A27B99" w:rsidP="00A27B99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lastRenderedPageBreak/>
              <w:t>Урок-игра</w:t>
            </w:r>
          </w:p>
        </w:tc>
      </w:tr>
      <w:tr w:rsidR="00B51B6C" w:rsidRPr="00282D11" w:rsidTr="00221718">
        <w:trPr>
          <w:trHeight w:val="1535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Постройка и реальность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Рассматривать</w:t>
            </w:r>
            <w:r w:rsidRPr="00282D11">
              <w:rPr>
                <w:sz w:val="24"/>
                <w:szCs w:val="24"/>
              </w:rPr>
              <w:t xml:space="preserve"> природные конструкции, анализировать их формы, пропорции.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Эмоционально</w:t>
            </w:r>
            <w:r w:rsidRPr="00282D11">
              <w:rPr>
                <w:sz w:val="24"/>
                <w:szCs w:val="24"/>
              </w:rPr>
              <w:t xml:space="preserve"> откликаться на красоту различных построек в природе.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Осваивать </w:t>
            </w:r>
            <w:r w:rsidRPr="00282D11">
              <w:rPr>
                <w:sz w:val="24"/>
                <w:szCs w:val="24"/>
              </w:rPr>
              <w:t>навыки работы с бумагой (закручивание, надрезание, складывание, склеивание).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Конструировать</w:t>
            </w:r>
            <w:r w:rsidRPr="00282D11">
              <w:rPr>
                <w:sz w:val="24"/>
                <w:szCs w:val="24"/>
              </w:rPr>
              <w:t xml:space="preserve"> из бумаги формы подводного мира.</w:t>
            </w:r>
          </w:p>
          <w:p w:rsidR="00B51B6C" w:rsidRPr="00282D11" w:rsidRDefault="00B51B6C" w:rsidP="000A2025">
            <w:pPr>
              <w:pStyle w:val="Style1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Участвовать</w:t>
            </w:r>
            <w:r w:rsidRPr="00282D11">
              <w:rPr>
                <w:sz w:val="24"/>
                <w:szCs w:val="24"/>
              </w:rPr>
              <w:t xml:space="preserve"> в создании коллективной работы.</w:t>
            </w:r>
          </w:p>
        </w:tc>
        <w:tc>
          <w:tcPr>
            <w:tcW w:w="1417" w:type="dxa"/>
          </w:tcPr>
          <w:p w:rsidR="00B51B6C" w:rsidRPr="00282D11" w:rsidRDefault="00A27B99" w:rsidP="000A2025">
            <w:pPr>
              <w:pStyle w:val="Style1"/>
              <w:jc w:val="both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конструирования</w:t>
            </w:r>
          </w:p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B6C" w:rsidRPr="00282D11" w:rsidTr="00221718">
        <w:trPr>
          <w:trHeight w:val="1543"/>
        </w:trPr>
        <w:tc>
          <w:tcPr>
            <w:tcW w:w="708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Постройка и фантазия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Сравнивать, сопоставлять</w:t>
            </w:r>
            <w:r w:rsidRPr="00282D11">
              <w:rPr>
                <w:sz w:val="24"/>
                <w:szCs w:val="24"/>
              </w:rPr>
              <w:t xml:space="preserve"> природные формы с архитектурными постройками.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Осваивать </w:t>
            </w:r>
            <w:r w:rsidRPr="00282D11">
              <w:rPr>
                <w:sz w:val="24"/>
                <w:szCs w:val="24"/>
              </w:rPr>
              <w:t>приемы работы с бумагой.</w:t>
            </w:r>
          </w:p>
          <w:p w:rsidR="00B51B6C" w:rsidRPr="00282D11" w:rsidRDefault="00B51B6C" w:rsidP="000A2025">
            <w:pPr>
              <w:pStyle w:val="Style1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Придумывать</w:t>
            </w:r>
            <w:r w:rsidRPr="00282D11">
              <w:rPr>
                <w:sz w:val="24"/>
                <w:szCs w:val="24"/>
              </w:rPr>
              <w:t xml:space="preserve"> разнообразные конструкции.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макеты фантастических зданий, фантастического города.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в создании коллективной работы.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1B6C" w:rsidRPr="00282D11" w:rsidRDefault="00A27B99" w:rsidP="00A2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сравнения и конструирования</w:t>
            </w:r>
          </w:p>
        </w:tc>
      </w:tr>
      <w:tr w:rsidR="00B51B6C" w:rsidRPr="00282D11" w:rsidTr="00221718">
        <w:trPr>
          <w:trHeight w:val="1123"/>
        </w:trPr>
        <w:tc>
          <w:tcPr>
            <w:tcW w:w="708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B51B6C" w:rsidRPr="00282D11" w:rsidRDefault="00B51B6C" w:rsidP="00A27B99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Братья-Мастера Изображения, Украшения и Постройки всегда работают вместе</w:t>
            </w:r>
            <w:r w:rsidR="00A27B99" w:rsidRPr="00282D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Повторять и закреплять</w:t>
            </w:r>
            <w:r w:rsidRPr="00282D11">
              <w:rPr>
                <w:sz w:val="24"/>
                <w:szCs w:val="24"/>
              </w:rPr>
              <w:t xml:space="preserve"> полученные на предыдущих уроках знания. 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П</w:t>
            </w:r>
            <w:r w:rsidRPr="00282D11">
              <w:rPr>
                <w:b/>
                <w:sz w:val="24"/>
                <w:szCs w:val="24"/>
              </w:rPr>
              <w:t xml:space="preserve">онимать </w:t>
            </w:r>
            <w:r w:rsidRPr="00282D11">
              <w:rPr>
                <w:sz w:val="24"/>
                <w:szCs w:val="24"/>
              </w:rPr>
              <w:t>роль, взаимодействие в работе трёх Братьев-Мастеров, их триединство).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Конструировать (моделировать) </w:t>
            </w:r>
            <w:r w:rsidRPr="00282D11">
              <w:rPr>
                <w:sz w:val="24"/>
                <w:szCs w:val="24"/>
              </w:rPr>
              <w:t>и</w:t>
            </w:r>
            <w:r w:rsidRPr="00282D11">
              <w:rPr>
                <w:b/>
                <w:sz w:val="24"/>
                <w:szCs w:val="24"/>
              </w:rPr>
              <w:t xml:space="preserve"> украшать</w:t>
            </w:r>
            <w:r w:rsidRPr="00282D11">
              <w:rPr>
                <w:sz w:val="24"/>
                <w:szCs w:val="24"/>
              </w:rPr>
              <w:t xml:space="preserve"> елочные украшения (изображающие людей, зверей, растения) для новогодней елки.</w:t>
            </w:r>
          </w:p>
          <w:p w:rsidR="00B51B6C" w:rsidRPr="00282D11" w:rsidRDefault="00B51B6C" w:rsidP="000A202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творческие работы на итоговой выставке, оценивать собственную художественную деятельность и деятельность своих одноклассников.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1B6C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Обобщающий урок,</w:t>
            </w:r>
          </w:p>
          <w:p w:rsidR="00A27B99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круглый стол.</w:t>
            </w:r>
          </w:p>
          <w:p w:rsidR="00B51B6C" w:rsidRPr="00282D11" w:rsidRDefault="00B51B6C" w:rsidP="00054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Выражение  характера изображаемых </w:t>
            </w:r>
            <w:r w:rsidRPr="00282D11">
              <w:rPr>
                <w:b/>
                <w:sz w:val="24"/>
                <w:szCs w:val="24"/>
              </w:rPr>
              <w:lastRenderedPageBreak/>
              <w:t>животных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lastRenderedPageBreak/>
              <w:t>Наблюдать и рассматривать</w:t>
            </w:r>
            <w:r w:rsidRPr="00282D11">
              <w:rPr>
                <w:sz w:val="24"/>
                <w:szCs w:val="24"/>
              </w:rPr>
              <w:t xml:space="preserve"> животных в различных </w:t>
            </w:r>
            <w:r w:rsidRPr="00282D11">
              <w:rPr>
                <w:sz w:val="24"/>
                <w:szCs w:val="24"/>
              </w:rPr>
              <w:lastRenderedPageBreak/>
              <w:t>состояниях.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Давать </w:t>
            </w:r>
            <w:r w:rsidRPr="00282D11">
              <w:rPr>
                <w:sz w:val="24"/>
                <w:szCs w:val="24"/>
              </w:rPr>
              <w:t>устную зарисовку-характеристику зверей.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Входить в образ</w:t>
            </w:r>
            <w:r w:rsidRPr="00282D11">
              <w:rPr>
                <w:sz w:val="24"/>
                <w:szCs w:val="24"/>
              </w:rPr>
              <w:t xml:space="preserve"> изображаемого животного.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Изображать </w:t>
            </w:r>
            <w:r w:rsidRPr="00282D11">
              <w:rPr>
                <w:sz w:val="24"/>
                <w:szCs w:val="24"/>
              </w:rPr>
              <w:t>животного с ярко выраженным характером и настроением.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навыки работы гуашью.</w:t>
            </w:r>
          </w:p>
        </w:tc>
        <w:tc>
          <w:tcPr>
            <w:tcW w:w="1417" w:type="dxa"/>
          </w:tcPr>
          <w:p w:rsidR="00B51B6C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lastRenderedPageBreak/>
              <w:t>Урок-наблюдени</w:t>
            </w:r>
            <w:r w:rsidRPr="00282D11">
              <w:rPr>
                <w:sz w:val="24"/>
                <w:szCs w:val="24"/>
              </w:rPr>
              <w:lastRenderedPageBreak/>
              <w:t>е,</w:t>
            </w:r>
          </w:p>
          <w:p w:rsidR="00A27B99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Урок-беседа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  <w:p w:rsidR="00B51B6C" w:rsidRPr="00282D11" w:rsidRDefault="00B51B6C" w:rsidP="000A20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Изображения характера человека: мужской образ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Характеризовать</w:t>
            </w:r>
            <w:r w:rsidRPr="00282D11">
              <w:rPr>
                <w:sz w:val="24"/>
                <w:szCs w:val="24"/>
              </w:rPr>
              <w:t xml:space="preserve"> доброго и злого сказочных героев.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Сравнивать и анализировать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возможности использ</w:t>
            </w:r>
            <w:r w:rsidR="008F7FE3" w:rsidRPr="00282D11">
              <w:rPr>
                <w:rFonts w:ascii="Times New Roman" w:hAnsi="Times New Roman"/>
                <w:sz w:val="24"/>
                <w:szCs w:val="24"/>
              </w:rPr>
              <w:t xml:space="preserve">ования изобразительных средств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для создания доброго и злого образов. Учиться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изображать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эмоциональное состояние человека.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Создавать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живописными материалами выразительные контрастные образы доброго и злого героя (сказочные и былинные персонажи).</w:t>
            </w:r>
          </w:p>
        </w:tc>
        <w:tc>
          <w:tcPr>
            <w:tcW w:w="1417" w:type="dxa"/>
          </w:tcPr>
          <w:p w:rsidR="00B51B6C" w:rsidRPr="00282D11" w:rsidRDefault="00A27B99" w:rsidP="00A27B99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Урок-размышления и фантазирования.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Изображение характера человека: женский образ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F22C4E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Создавать </w:t>
            </w:r>
            <w:r w:rsidRPr="00282D11">
              <w:rPr>
                <w:sz w:val="24"/>
                <w:szCs w:val="24"/>
              </w:rPr>
              <w:t>противоположные по характеру сказочные женские образы (Золушка и злая мачеха, баба Бабариха и Царевна-Лебедь, добрая и злая волшебницы), используя живописные и графические средства.</w:t>
            </w:r>
          </w:p>
          <w:p w:rsidR="00B51B6C" w:rsidRPr="00282D11" w:rsidRDefault="00B51B6C" w:rsidP="000A2025">
            <w:pPr>
              <w:pStyle w:val="Style1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51B6C" w:rsidRPr="00282D11" w:rsidRDefault="00A27B99" w:rsidP="00A27B99">
            <w:pPr>
              <w:pStyle w:val="Style1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Урок-размышления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Образ человека и его характер, выраженный в объеме.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Сравнивать сопоставлять</w:t>
            </w:r>
            <w:r w:rsidRPr="00282D11">
              <w:rPr>
                <w:sz w:val="24"/>
                <w:szCs w:val="24"/>
              </w:rPr>
              <w:t xml:space="preserve"> выразительные возможности различных художественных материалов, которые применяются в скульптуре (дерево, камень, металл и др.).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создания образов из целого куска пластилина.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Овладевать </w:t>
            </w:r>
            <w:r w:rsidRPr="00282D11">
              <w:rPr>
                <w:sz w:val="24"/>
                <w:szCs w:val="24"/>
              </w:rPr>
              <w:t>приемами работы с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пластилином (вдавливание, заминание, вытягивание, защипление).</w:t>
            </w:r>
          </w:p>
          <w:p w:rsidR="00B51B6C" w:rsidRPr="00282D11" w:rsidRDefault="00B51B6C" w:rsidP="000A2025">
            <w:pPr>
              <w:shd w:val="clear" w:color="auto" w:fill="FFFFFF"/>
              <w:ind w:left="139"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Создавать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в объеме сказочные образы с ярко выраженным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характером</w:t>
            </w:r>
          </w:p>
        </w:tc>
        <w:tc>
          <w:tcPr>
            <w:tcW w:w="1417" w:type="dxa"/>
          </w:tcPr>
          <w:p w:rsidR="00B51B6C" w:rsidRPr="00282D11" w:rsidRDefault="00A27B99" w:rsidP="00A2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фантазирования и конструирования.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B51B6C" w:rsidRPr="00282D11" w:rsidRDefault="00B51B6C" w:rsidP="00F22C4E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Изображение природы в различных состояниях.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Наблюдать</w:t>
            </w:r>
            <w:r w:rsidRPr="00282D11">
              <w:rPr>
                <w:sz w:val="24"/>
                <w:szCs w:val="24"/>
              </w:rPr>
              <w:t xml:space="preserve"> природу в различных состояниях.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</w:t>
            </w:r>
            <w:r w:rsidRPr="00282D11">
              <w:rPr>
                <w:sz w:val="24"/>
                <w:szCs w:val="24"/>
              </w:rPr>
              <w:t xml:space="preserve"> живописными материалами контрастные состояния природы.</w:t>
            </w:r>
          </w:p>
          <w:p w:rsidR="00B51B6C" w:rsidRPr="00282D11" w:rsidRDefault="00B51B6C" w:rsidP="00F22C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колористические навыки работы гуашью.</w:t>
            </w:r>
          </w:p>
        </w:tc>
        <w:tc>
          <w:tcPr>
            <w:tcW w:w="1417" w:type="dxa"/>
          </w:tcPr>
          <w:p w:rsidR="00B51B6C" w:rsidRPr="00282D11" w:rsidRDefault="00CE2C12" w:rsidP="000A2025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– наблюдение,</w:t>
            </w:r>
          </w:p>
          <w:p w:rsidR="00CE2C12" w:rsidRPr="00282D11" w:rsidRDefault="00CE2C12" w:rsidP="000A2025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беседа</w:t>
            </w:r>
          </w:p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B6C" w:rsidRPr="00282D11" w:rsidTr="00221718">
        <w:trPr>
          <w:trHeight w:val="1271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Выражение характера человека через украшение.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284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284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 xml:space="preserve"> роль украшения в жизни человека.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Сравнивать и анализировать</w:t>
            </w:r>
            <w:r w:rsidRPr="00282D11">
              <w:rPr>
                <w:sz w:val="24"/>
                <w:szCs w:val="24"/>
              </w:rPr>
              <w:t xml:space="preserve"> украшения, имеющие разный характер.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декоративные композиции заданной формы (вырезать из бумаги богатырские доспехи, кокошники, воротники).</w:t>
            </w:r>
          </w:p>
          <w:p w:rsidR="00B51B6C" w:rsidRPr="00282D11" w:rsidRDefault="00B51B6C" w:rsidP="000548FC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Украшать</w:t>
            </w:r>
            <w:r w:rsidRPr="00282D11">
              <w:rPr>
                <w:sz w:val="24"/>
                <w:szCs w:val="24"/>
              </w:rPr>
              <w:t xml:space="preserve"> кокошники, оружие для добрых и злых сказочных героев и т.д.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- размышления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Выражение намерений человека через украшение.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Сопереживать, принимать</w:t>
            </w:r>
            <w:r w:rsidRPr="00282D11">
              <w:rPr>
                <w:sz w:val="24"/>
                <w:szCs w:val="24"/>
              </w:rPr>
              <w:t xml:space="preserve"> участие в создании коллективного панно.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Понимать </w:t>
            </w:r>
            <w:r w:rsidRPr="00282D11">
              <w:rPr>
                <w:sz w:val="24"/>
                <w:szCs w:val="24"/>
              </w:rPr>
              <w:t>характер линии, цвета, формы, способных раскрыть намерения человека.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Украшать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паруса двух противоположных по намерениям сказочных флотов.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Урок-размышления и фантазирования 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Обобщение материала раздела  «О чем говорит искусство»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Повторять и закреплять</w:t>
            </w:r>
            <w:r w:rsidRPr="00282D11">
              <w:rPr>
                <w:sz w:val="24"/>
                <w:szCs w:val="24"/>
              </w:rPr>
              <w:t xml:space="preserve"> полученные на предыдущих уроках знания.</w:t>
            </w:r>
          </w:p>
          <w:p w:rsidR="00B51B6C" w:rsidRPr="00282D11" w:rsidRDefault="00B51B6C" w:rsidP="000A202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творческие работы на итоговой выставке, 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собственную художественную деятельность и деятельность одноклассников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– закрепления и обсуждения</w:t>
            </w:r>
          </w:p>
        </w:tc>
      </w:tr>
      <w:tr w:rsidR="00B51B6C" w:rsidRPr="00282D11" w:rsidTr="00221718">
        <w:trPr>
          <w:trHeight w:val="274"/>
        </w:trPr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center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Цвет как средство выражения: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тёплые и холодные цвета. Борьба тёплого и холодного.</w:t>
            </w: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  <w:p w:rsidR="00B51B6C" w:rsidRPr="00282D11" w:rsidRDefault="00B51B6C" w:rsidP="000A2025">
            <w:pPr>
              <w:pStyle w:val="Style1"/>
              <w:adjustRightInd/>
              <w:spacing w:before="36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Расширять </w:t>
            </w:r>
            <w:r w:rsidRPr="00282D11">
              <w:rPr>
                <w:sz w:val="24"/>
                <w:szCs w:val="24"/>
              </w:rPr>
              <w:t>знания о средствах художественной выразительности.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Уметь</w:t>
            </w:r>
            <w:r w:rsidRPr="00282D11">
              <w:rPr>
                <w:sz w:val="24"/>
                <w:szCs w:val="24"/>
              </w:rPr>
              <w:t xml:space="preserve"> составлять тёплые и холодные цвета.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 xml:space="preserve"> эмоциональную выразительность тёплых и холодных цветов.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Уметь</w:t>
            </w:r>
            <w:r w:rsidRPr="00282D11">
              <w:rPr>
                <w:sz w:val="24"/>
                <w:szCs w:val="24"/>
              </w:rPr>
              <w:t xml:space="preserve"> видеть в природе борьбу и взаимовлияние цвета.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Осваивать</w:t>
            </w:r>
            <w:r w:rsidRPr="00282D11">
              <w:rPr>
                <w:sz w:val="24"/>
                <w:szCs w:val="24"/>
              </w:rPr>
              <w:t xml:space="preserve"> различные приемы </w:t>
            </w:r>
            <w:r w:rsidRPr="00282D11">
              <w:rPr>
                <w:sz w:val="24"/>
                <w:szCs w:val="24"/>
              </w:rPr>
              <w:lastRenderedPageBreak/>
              <w:t>работы кистью (мазок «кирпичик», «волна», «пятнышко»).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колористические навыки работы гуашью.</w:t>
            </w:r>
          </w:p>
          <w:p w:rsidR="00B51B6C" w:rsidRPr="00282D11" w:rsidRDefault="00B51B6C" w:rsidP="000548FC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</w:t>
            </w:r>
            <w:r w:rsidRPr="00282D11">
              <w:rPr>
                <w:sz w:val="24"/>
                <w:szCs w:val="24"/>
              </w:rPr>
              <w:t xml:space="preserve"> простые сюжеты с колористическим контрастом (угасающий костер вечером, сказочная, жар-птица и т.п.).</w:t>
            </w:r>
          </w:p>
          <w:p w:rsidR="00B51B6C" w:rsidRPr="00282D11" w:rsidRDefault="00B51B6C" w:rsidP="000A2025">
            <w:pPr>
              <w:pStyle w:val="Style1"/>
              <w:adjustRightInd/>
              <w:ind w:firstLine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lastRenderedPageBreak/>
              <w:t>Урок - размышления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Цвет как средство выражения: тихие (глухие) и звонкие цвета.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Уметь</w:t>
            </w:r>
            <w:r w:rsidRPr="00282D11">
              <w:rPr>
                <w:sz w:val="24"/>
                <w:szCs w:val="24"/>
              </w:rPr>
              <w:t xml:space="preserve"> составлять на бумаге тихие (глухие) и звонкие цвета.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Иметь</w:t>
            </w:r>
            <w:r w:rsidRPr="00282D11">
              <w:rPr>
                <w:sz w:val="24"/>
                <w:szCs w:val="24"/>
              </w:rPr>
              <w:t xml:space="preserve"> представление об эмоциональной выразительности цвета - глухого и звонкого.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Уметь наблюдать</w:t>
            </w:r>
            <w:r w:rsidRPr="00282D11">
              <w:rPr>
                <w:sz w:val="24"/>
                <w:szCs w:val="24"/>
              </w:rPr>
              <w:t xml:space="preserve"> многообразие и красоту цветовых состояний в весенней природы.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Изображать</w:t>
            </w:r>
            <w:r w:rsidRPr="00282D11">
              <w:rPr>
                <w:sz w:val="24"/>
                <w:szCs w:val="24"/>
              </w:rPr>
              <w:t xml:space="preserve"> борьбу тихого (глухого) и звонкого цветов, изображая весеннюю землю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колористическое богатство внутри одной цветовой гаммы. 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Закреплять </w:t>
            </w:r>
            <w:r w:rsidRPr="00282D11">
              <w:rPr>
                <w:sz w:val="24"/>
                <w:szCs w:val="24"/>
              </w:rPr>
              <w:t>умения работать кистью.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- наблюдения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CE2C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Линия как средство выражения: ритм линий.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Расширять</w:t>
            </w:r>
            <w:r w:rsidRPr="00282D11">
              <w:rPr>
                <w:sz w:val="24"/>
                <w:szCs w:val="24"/>
              </w:rPr>
              <w:t xml:space="preserve"> знания о средствах художественной выразительности.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Уметь видеть </w:t>
            </w:r>
            <w:r w:rsidRPr="00282D11">
              <w:rPr>
                <w:sz w:val="24"/>
                <w:szCs w:val="24"/>
              </w:rPr>
              <w:t>линии в окружающей действительности.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Получать представление</w:t>
            </w:r>
            <w:r w:rsidRPr="00282D11">
              <w:rPr>
                <w:sz w:val="24"/>
                <w:szCs w:val="24"/>
              </w:rPr>
              <w:t xml:space="preserve"> об эмоциональной выразительности линии. 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Фантазировать, изображать</w:t>
            </w:r>
            <w:r w:rsidRPr="00282D11">
              <w:rPr>
                <w:sz w:val="24"/>
                <w:szCs w:val="24"/>
              </w:rPr>
              <w:t xml:space="preserve"> весенние ручьи, извивающиеся змейками, задумчивые, тихие и стремительные (в качестве подмалевка - изображение весенней земли).</w:t>
            </w:r>
          </w:p>
          <w:p w:rsidR="00B51B6C" w:rsidRPr="00282D11" w:rsidRDefault="00B51B6C" w:rsidP="00F22C4E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работы пастелью, восковыми мелками.</w:t>
            </w:r>
          </w:p>
          <w:p w:rsidR="00B51B6C" w:rsidRPr="00282D11" w:rsidRDefault="00B51B6C" w:rsidP="000A2025">
            <w:pPr>
              <w:pStyle w:val="Style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51B6C" w:rsidRPr="00282D11" w:rsidRDefault="00CE2C12" w:rsidP="00CE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наблюдения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CE2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Линия как средство выражения: характер линий.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Уметь видеть</w:t>
            </w:r>
            <w:r w:rsidRPr="00282D11">
              <w:rPr>
                <w:sz w:val="24"/>
                <w:szCs w:val="24"/>
              </w:rPr>
              <w:t xml:space="preserve"> линии в окружающей действительности.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Наблюдать, рассматривать, любоваться</w:t>
            </w:r>
            <w:r w:rsidRPr="00282D11">
              <w:rPr>
                <w:sz w:val="24"/>
                <w:szCs w:val="24"/>
              </w:rPr>
              <w:t xml:space="preserve"> весенними ветками различных деревьев.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Осознавать,</w:t>
            </w:r>
            <w:r w:rsidRPr="00282D11">
              <w:rPr>
                <w:sz w:val="24"/>
                <w:szCs w:val="24"/>
              </w:rPr>
              <w:t xml:space="preserve"> как определенным материалом можно создать художественный образ.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Использовать </w:t>
            </w:r>
            <w:r w:rsidRPr="00282D11">
              <w:rPr>
                <w:sz w:val="24"/>
                <w:szCs w:val="24"/>
              </w:rPr>
              <w:t xml:space="preserve">в работе сочетание различных инструментов и </w:t>
            </w:r>
            <w:r w:rsidRPr="00282D11">
              <w:rPr>
                <w:sz w:val="24"/>
                <w:szCs w:val="24"/>
              </w:rPr>
              <w:lastRenderedPageBreak/>
              <w:t>материалов.</w:t>
            </w:r>
          </w:p>
          <w:p w:rsidR="00B51B6C" w:rsidRPr="00282D11" w:rsidRDefault="00B51B6C" w:rsidP="00CE2C12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Изображать </w:t>
            </w:r>
            <w:r w:rsidRPr="00282D11">
              <w:rPr>
                <w:sz w:val="24"/>
                <w:szCs w:val="24"/>
              </w:rPr>
              <w:t>ветки деревьев с определенным характером и настроением.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adjustRightInd/>
              <w:ind w:firstLine="34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lastRenderedPageBreak/>
              <w:t>Урок - наблюдения и фантазирования</w:t>
            </w:r>
          </w:p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Ритм пятен как средство выражения.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Расширять</w:t>
            </w:r>
            <w:r w:rsidRPr="00282D11">
              <w:rPr>
                <w:sz w:val="24"/>
                <w:szCs w:val="24"/>
              </w:rPr>
              <w:t xml:space="preserve"> знания о средствах художественной выразительности.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>, что такое ритм.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 Уметь</w:t>
            </w:r>
            <w:r w:rsidRPr="00282D11">
              <w:rPr>
                <w:sz w:val="24"/>
                <w:szCs w:val="24"/>
              </w:rPr>
              <w:t xml:space="preserve"> передавать расположение (ритм) летящих птиц на плоскости листа.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Развивать</w:t>
            </w:r>
            <w:r w:rsidRPr="00282D11">
              <w:rPr>
                <w:sz w:val="24"/>
                <w:szCs w:val="24"/>
              </w:rPr>
              <w:t xml:space="preserve"> навыки творческой работы в техники обрывной аппликации.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Урок - наблюдения 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Пропорции выражают характер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Расширять</w:t>
            </w:r>
            <w:r w:rsidRPr="00282D11">
              <w:rPr>
                <w:sz w:val="24"/>
                <w:szCs w:val="24"/>
              </w:rPr>
              <w:t xml:space="preserve"> знания о средствах художественной выразительности.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>, что такое пропорции.</w:t>
            </w:r>
          </w:p>
          <w:p w:rsidR="00B51B6C" w:rsidRPr="00282D11" w:rsidRDefault="00B51B6C" w:rsidP="000A2025">
            <w:pPr>
              <w:pStyle w:val="Style1"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выразительные образы животных или птиц с помощью изменения пропорций.</w:t>
            </w:r>
          </w:p>
        </w:tc>
        <w:tc>
          <w:tcPr>
            <w:tcW w:w="1417" w:type="dxa"/>
          </w:tcPr>
          <w:p w:rsidR="00B51B6C" w:rsidRPr="00282D11" w:rsidRDefault="00CE2C12" w:rsidP="00CE2C12">
            <w:pPr>
              <w:pStyle w:val="Style1"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Урок - размышления и фантазирования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CE2C12">
            <w:pPr>
              <w:pStyle w:val="af1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Ритм линий и пятен, цвет, пропорции – средства выразительности</w:t>
            </w:r>
            <w:r w:rsidR="00CE2C12" w:rsidRPr="00282D11">
              <w:rPr>
                <w:b/>
                <w:sz w:val="24"/>
              </w:rPr>
              <w:t>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Повторять и закреплять</w:t>
            </w:r>
            <w:r w:rsidRPr="00282D11">
              <w:rPr>
                <w:sz w:val="24"/>
                <w:szCs w:val="24"/>
              </w:rPr>
              <w:t xml:space="preserve"> полученные знания и умения.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Понимать</w:t>
            </w:r>
            <w:r w:rsidRPr="00282D11">
              <w:rPr>
                <w:sz w:val="24"/>
                <w:szCs w:val="24"/>
              </w:rPr>
              <w:t xml:space="preserve"> роль различных средств художественной выразительности для создания того или иного образа.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Создавать</w:t>
            </w:r>
            <w:r w:rsidRPr="00282D11">
              <w:rPr>
                <w:sz w:val="24"/>
                <w:szCs w:val="24"/>
              </w:rPr>
              <w:t xml:space="preserve"> коллективную творческую работу (панно) «Весна. Шум птиц».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Сотрудничать </w:t>
            </w:r>
            <w:r w:rsidRPr="00282D11">
              <w:rPr>
                <w:sz w:val="24"/>
                <w:szCs w:val="24"/>
              </w:rPr>
              <w:t xml:space="preserve">с товарищами в процессе совместной творческой работы, </w:t>
            </w:r>
            <w:r w:rsidRPr="00282D11">
              <w:rPr>
                <w:b/>
                <w:sz w:val="24"/>
                <w:szCs w:val="24"/>
              </w:rPr>
              <w:t>уметь договариваться</w:t>
            </w:r>
            <w:r w:rsidRPr="00282D11">
              <w:rPr>
                <w:sz w:val="24"/>
                <w:szCs w:val="24"/>
              </w:rPr>
              <w:t xml:space="preserve">, объяснять замысел, </w:t>
            </w:r>
            <w:r w:rsidRPr="00282D11">
              <w:rPr>
                <w:b/>
                <w:sz w:val="24"/>
                <w:szCs w:val="24"/>
              </w:rPr>
              <w:t>уметь выполнять</w:t>
            </w:r>
            <w:r w:rsidRPr="00282D11">
              <w:rPr>
                <w:sz w:val="24"/>
                <w:szCs w:val="24"/>
              </w:rPr>
              <w:t xml:space="preserve"> работу в границах заданной роли.</w:t>
            </w:r>
          </w:p>
        </w:tc>
        <w:tc>
          <w:tcPr>
            <w:tcW w:w="1417" w:type="dxa"/>
          </w:tcPr>
          <w:p w:rsidR="00B51B6C" w:rsidRPr="00282D11" w:rsidRDefault="009D7561" w:rsidP="00CE2C12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У</w:t>
            </w:r>
            <w:r w:rsidR="00CE2C12" w:rsidRPr="00282D11">
              <w:rPr>
                <w:sz w:val="24"/>
                <w:szCs w:val="24"/>
              </w:rPr>
              <w:t>рок</w:t>
            </w:r>
            <w:r w:rsidRPr="00282D11">
              <w:rPr>
                <w:sz w:val="24"/>
                <w:szCs w:val="24"/>
              </w:rPr>
              <w:t xml:space="preserve"> - закрепления</w:t>
            </w:r>
          </w:p>
        </w:tc>
      </w:tr>
      <w:tr w:rsidR="00B51B6C" w:rsidRPr="00282D11" w:rsidTr="00221718">
        <w:tc>
          <w:tcPr>
            <w:tcW w:w="708" w:type="dxa"/>
          </w:tcPr>
          <w:p w:rsidR="00B51B6C" w:rsidRPr="00282D11" w:rsidRDefault="00B51B6C" w:rsidP="000A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8" w:type="dxa"/>
          </w:tcPr>
          <w:p w:rsidR="00B51B6C" w:rsidRPr="00282D11" w:rsidRDefault="00B51B6C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Обобщающий урок.</w:t>
            </w:r>
          </w:p>
        </w:tc>
        <w:tc>
          <w:tcPr>
            <w:tcW w:w="3827" w:type="dxa"/>
          </w:tcPr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Анализировать </w:t>
            </w:r>
            <w:r w:rsidRPr="00282D11">
              <w:rPr>
                <w:sz w:val="24"/>
                <w:szCs w:val="24"/>
              </w:rPr>
              <w:t xml:space="preserve">детские работы на выставке, </w:t>
            </w:r>
            <w:r w:rsidRPr="00282D11">
              <w:rPr>
                <w:b/>
                <w:sz w:val="24"/>
                <w:szCs w:val="24"/>
              </w:rPr>
              <w:t xml:space="preserve">рассказывать </w:t>
            </w:r>
            <w:r w:rsidRPr="00282D11">
              <w:rPr>
                <w:sz w:val="24"/>
                <w:szCs w:val="24"/>
              </w:rPr>
              <w:t>о своих впечатлениях от работ товарищей и произведений художников.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 xml:space="preserve">Понимать и уметь называть </w:t>
            </w:r>
            <w:r w:rsidRPr="00282D11">
              <w:rPr>
                <w:sz w:val="24"/>
                <w:szCs w:val="24"/>
              </w:rPr>
              <w:t>задачи, которые решались в каждой четверти.</w:t>
            </w:r>
          </w:p>
          <w:p w:rsidR="00B51B6C" w:rsidRPr="00282D11" w:rsidRDefault="00B51B6C" w:rsidP="000A2025">
            <w:pPr>
              <w:pStyle w:val="Style1"/>
              <w:adjustRightInd/>
              <w:jc w:val="both"/>
              <w:rPr>
                <w:b/>
                <w:sz w:val="24"/>
                <w:szCs w:val="24"/>
              </w:rPr>
            </w:pPr>
            <w:r w:rsidRPr="00282D11">
              <w:rPr>
                <w:b/>
                <w:sz w:val="24"/>
                <w:szCs w:val="24"/>
              </w:rPr>
              <w:t>Фантазировать и рассказывать</w:t>
            </w:r>
            <w:r w:rsidRPr="00282D11">
              <w:rPr>
                <w:sz w:val="24"/>
                <w:szCs w:val="24"/>
              </w:rPr>
              <w:t xml:space="preserve"> о своих творческих планах на лето.</w:t>
            </w:r>
          </w:p>
        </w:tc>
        <w:tc>
          <w:tcPr>
            <w:tcW w:w="1417" w:type="dxa"/>
          </w:tcPr>
          <w:p w:rsidR="00B51B6C" w:rsidRPr="00282D11" w:rsidRDefault="009D7561" w:rsidP="009D7561">
            <w:pPr>
              <w:pStyle w:val="Style1"/>
              <w:adjustRightInd/>
              <w:rPr>
                <w:sz w:val="24"/>
                <w:szCs w:val="24"/>
              </w:rPr>
            </w:pPr>
            <w:r w:rsidRPr="00282D11">
              <w:rPr>
                <w:sz w:val="24"/>
                <w:szCs w:val="24"/>
              </w:rPr>
              <w:t>Обобщающий урок</w:t>
            </w:r>
          </w:p>
        </w:tc>
      </w:tr>
    </w:tbl>
    <w:p w:rsidR="000548FC" w:rsidRPr="00282D11" w:rsidRDefault="000548FC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1718" w:rsidRDefault="00221718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2025" w:rsidRPr="00282D11" w:rsidRDefault="000A2025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D11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Pr="00282D11">
        <w:rPr>
          <w:rStyle w:val="FontStyle143"/>
          <w:bCs w:val="0"/>
          <w:sz w:val="24"/>
          <w:szCs w:val="24"/>
        </w:rPr>
        <w:t xml:space="preserve">«Искусство вокруг нас». </w:t>
      </w:r>
      <w:r w:rsidR="00221718">
        <w:rPr>
          <w:rFonts w:ascii="Times New Roman" w:hAnsi="Times New Roman"/>
          <w:b/>
          <w:sz w:val="24"/>
          <w:szCs w:val="24"/>
        </w:rPr>
        <w:t xml:space="preserve"> 3 класс - 34 часа</w:t>
      </w:r>
      <w:r w:rsidRPr="00282D11">
        <w:rPr>
          <w:rFonts w:ascii="Times New Roman" w:hAnsi="Times New Roman"/>
          <w:b/>
          <w:sz w:val="24"/>
          <w:szCs w:val="24"/>
        </w:rPr>
        <w:t xml:space="preserve">. </w:t>
      </w:r>
    </w:p>
    <w:p w:rsidR="000548FC" w:rsidRPr="00282D11" w:rsidRDefault="000548FC" w:rsidP="00054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9"/>
        <w:gridCol w:w="2977"/>
        <w:gridCol w:w="3827"/>
        <w:gridCol w:w="1417"/>
      </w:tblGrid>
      <w:tr w:rsidR="009D7561" w:rsidRPr="00282D11" w:rsidTr="00221718">
        <w:trPr>
          <w:trHeight w:val="765"/>
        </w:trPr>
        <w:tc>
          <w:tcPr>
            <w:tcW w:w="709" w:type="dxa"/>
          </w:tcPr>
          <w:p w:rsidR="009D7561" w:rsidRPr="00282D11" w:rsidRDefault="009D7561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D7561" w:rsidRPr="00282D11" w:rsidRDefault="009D7561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686" w:type="dxa"/>
            <w:gridSpan w:val="2"/>
          </w:tcPr>
          <w:p w:rsidR="009D7561" w:rsidRPr="00282D11" w:rsidRDefault="009D7561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Тема урока.</w:t>
            </w:r>
          </w:p>
          <w:p w:rsidR="009D7561" w:rsidRPr="00282D11" w:rsidRDefault="009D7561" w:rsidP="00C61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3827" w:type="dxa"/>
            <w:shd w:val="clear" w:color="auto" w:fill="auto"/>
          </w:tcPr>
          <w:p w:rsidR="009D7561" w:rsidRPr="00282D11" w:rsidRDefault="009D7561" w:rsidP="00C610F6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Основные виды образовательной деятельности.</w:t>
            </w:r>
          </w:p>
          <w:p w:rsidR="009D7561" w:rsidRPr="00282D11" w:rsidRDefault="009D7561" w:rsidP="00C610F6">
            <w:pPr>
              <w:spacing w:after="0" w:line="240" w:lineRule="auto"/>
              <w:ind w:left="868" w:hanging="8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Содержание.</w:t>
            </w:r>
          </w:p>
        </w:tc>
        <w:tc>
          <w:tcPr>
            <w:tcW w:w="1417" w:type="dxa"/>
            <w:shd w:val="clear" w:color="auto" w:fill="auto"/>
          </w:tcPr>
          <w:p w:rsidR="009D7561" w:rsidRPr="00282D11" w:rsidRDefault="009D7561" w:rsidP="00C610F6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Твои игрушки придумал художник. </w:t>
            </w:r>
            <w:r w:rsidR="009D7561" w:rsidRPr="00282D1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Лепка игрушки из пластилина или глины. Разнообразие форм и декора игрушек. Роль игрушки в жизни людей. Игрушки современные и игрушки прошлых времен.</w:t>
            </w:r>
            <w:r w:rsidR="009D7561" w:rsidRPr="00282D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Создавать</w:t>
            </w:r>
            <w:r w:rsidRPr="00282D11">
              <w:rPr>
                <w:sz w:val="24"/>
              </w:rPr>
              <w:t xml:space="preserve"> выразительную и пластическую форму игрушки и украшать ее, добиваясь целостности цветового решения. Характеризовать и эстетически оценивать разные виды игрушек.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19"/>
              <w:jc w:val="left"/>
              <w:rPr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pStyle w:val="af1"/>
              <w:spacing w:line="240" w:lineRule="auto"/>
              <w:ind w:firstLine="34"/>
              <w:rPr>
                <w:sz w:val="24"/>
              </w:rPr>
            </w:pPr>
            <w:r w:rsidRPr="00282D11">
              <w:rPr>
                <w:sz w:val="24"/>
              </w:rPr>
              <w:t>Урок фантазирования</w:t>
            </w:r>
          </w:p>
        </w:tc>
      </w:tr>
      <w:tr w:rsidR="00F22C4E" w:rsidRPr="00282D11" w:rsidTr="00221718">
        <w:trPr>
          <w:trHeight w:val="711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9D7561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Посуда у тебя дома.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9D7561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Разнообразие посуды: ее форма, силуэт, нарядный декор. Роль художника в создании образа посуды. Зависимость формы и декора посуды от материала. Образцы посуды, созданные мастерами промыслов. Работа Братьев – Мастеров по созданию посуды: конструкция -  форма, украшение, роспись. Придумать и изобразить на бумаге сервиз из нескольких предметов.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C713FF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Уметь выделять </w:t>
            </w:r>
            <w:r w:rsidRPr="00282D11">
              <w:rPr>
                <w:sz w:val="24"/>
              </w:rPr>
              <w:t xml:space="preserve"> конструктивный образ и характер декора, украшения.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 </w:t>
            </w:r>
            <w:r w:rsidRPr="00282D11">
              <w:rPr>
                <w:b/>
                <w:sz w:val="24"/>
              </w:rPr>
              <w:t>Характеризовать связь</w:t>
            </w:r>
            <w:r w:rsidRPr="00282D11">
              <w:rPr>
                <w:sz w:val="24"/>
              </w:rPr>
              <w:t xml:space="preserve"> между формой и декором.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Овладевать</w:t>
            </w:r>
            <w:r w:rsidRPr="00282D11">
              <w:rPr>
                <w:sz w:val="24"/>
              </w:rPr>
              <w:t xml:space="preserve"> навыками создания выразительной формы посуды и ее декорирования, а также навыками изображения посудных форм, объединенных общим образным решением.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47"/>
              <w:jc w:val="left"/>
              <w:rPr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Урок - размышления и фантазирования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9D7561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Мамин платок.  </w:t>
            </w:r>
          </w:p>
          <w:p w:rsidR="00F22C4E" w:rsidRPr="00282D11" w:rsidRDefault="009D7561" w:rsidP="00C610F6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(</w:t>
            </w:r>
            <w:r w:rsidR="00F22C4E" w:rsidRPr="00282D11">
              <w:rPr>
                <w:sz w:val="24"/>
              </w:rPr>
              <w:t>Знакомство с искусством росписи тканей. Создание эскиза платка для мамы, девочки, бабушки. Выражение в художественном образе платка: платок праздничный или повседневный и т. д.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Различать</w:t>
            </w:r>
            <w:r w:rsidRPr="00282D11">
              <w:rPr>
                <w:sz w:val="24"/>
              </w:rPr>
              <w:t xml:space="preserve"> постройку (композицию), украшение (характер декора) изображение(стилизацию) в процессе создания платка.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Обрести опыт </w:t>
            </w:r>
            <w:r w:rsidRPr="00282D11">
              <w:rPr>
                <w:sz w:val="24"/>
              </w:rPr>
              <w:t>творчества и художественно практические навыки в создании эскиза росписи платка(фрагмента), выражая его назначение.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размышления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Обои и шторы у тебя дома.</w:t>
            </w:r>
          </w:p>
          <w:p w:rsidR="00F22C4E" w:rsidRPr="00282D11" w:rsidRDefault="009D7561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Создание эскиза обоев или штор для комнаты, имеющей четкое назначение (спальня, гостиная, детская).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Рассказывать</w:t>
            </w:r>
            <w:r w:rsidRPr="00282D11">
              <w:rPr>
                <w:sz w:val="24"/>
              </w:rPr>
              <w:t xml:space="preserve"> о роли </w:t>
            </w:r>
            <w:r w:rsidR="00C713FF" w:rsidRPr="00282D11">
              <w:rPr>
                <w:sz w:val="24"/>
              </w:rPr>
              <w:t>художника и этапах его работы (</w:t>
            </w:r>
            <w:r w:rsidRPr="00282D11">
              <w:rPr>
                <w:sz w:val="24"/>
              </w:rPr>
              <w:t xml:space="preserve">постройка, изображение, украшение) при создании обоев и штор.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Обретать </w:t>
            </w:r>
            <w:r w:rsidRPr="00282D11">
              <w:rPr>
                <w:sz w:val="24"/>
              </w:rPr>
              <w:t xml:space="preserve">опыт творчества и художественно – практические навыки в создании эскиза обоев </w:t>
            </w:r>
            <w:r w:rsidRPr="00282D11">
              <w:rPr>
                <w:sz w:val="24"/>
              </w:rPr>
              <w:lastRenderedPageBreak/>
              <w:t>или штор для комнаты в соответствии с ее функциональным значением.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- игра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Твои книжки.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Разработка детской книжки игрушки с иллюстрациями. (Или конструирование  обложки для книжки- игрушки).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Создавать проект </w:t>
            </w:r>
            <w:r w:rsidRPr="00282D11">
              <w:rPr>
                <w:sz w:val="24"/>
              </w:rPr>
              <w:t xml:space="preserve"> детской книжки или обложки.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Понимать роль </w:t>
            </w:r>
            <w:r w:rsidRPr="00282D11">
              <w:rPr>
                <w:sz w:val="24"/>
              </w:rPr>
              <w:t xml:space="preserve"> художника в создании книг.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(Т. Маврина ,Ю. Васнецов, И. Билибин, Е. Чарушин.) Знать и называть отдельные элементы оформления книги(обложка, иллюстрации,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буквицы)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 и конструирования</w:t>
            </w:r>
          </w:p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Поздравительная открытка.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Создание художником поздравительных открыток. (и другой мелкой тиражной графики). Многообразие открыток. Создание эскиза открытки или декоративной закладки.</w:t>
            </w:r>
            <w:r w:rsidRPr="00282D11">
              <w:rPr>
                <w:sz w:val="24"/>
              </w:rPr>
              <w:t>)</w:t>
            </w:r>
          </w:p>
          <w:p w:rsidR="00F22C4E" w:rsidRPr="00282D11" w:rsidRDefault="00F22C4E" w:rsidP="000A2025">
            <w:pPr>
              <w:pStyle w:val="af1"/>
              <w:spacing w:line="240" w:lineRule="auto"/>
              <w:rPr>
                <w:sz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Создавать открытку </w:t>
            </w:r>
            <w:r w:rsidRPr="00282D11">
              <w:rPr>
                <w:sz w:val="24"/>
              </w:rPr>
              <w:t>к определенному событию или декоративную закладку.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Приобретать</w:t>
            </w:r>
            <w:r w:rsidRPr="00282D11">
              <w:rPr>
                <w:sz w:val="24"/>
              </w:rPr>
              <w:t xml:space="preserve"> навыки выполнения лаконичного и выразительного изображения</w:t>
            </w:r>
          </w:p>
        </w:tc>
        <w:tc>
          <w:tcPr>
            <w:tcW w:w="1417" w:type="dxa"/>
            <w:shd w:val="clear" w:color="auto" w:fill="auto"/>
          </w:tcPr>
          <w:p w:rsidR="00C713FF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фантазирования и конструирования</w:t>
            </w: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C4E" w:rsidRPr="00282D11" w:rsidRDefault="00F22C4E" w:rsidP="003046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Что сделал художник в нашем доме.</w:t>
            </w:r>
            <w:r w:rsidR="00C610F6" w:rsidRPr="00282D11">
              <w:rPr>
                <w:sz w:val="24"/>
              </w:rPr>
              <w:t xml:space="preserve"> (</w:t>
            </w:r>
            <w:r w:rsidRPr="00282D11">
              <w:rPr>
                <w:sz w:val="24"/>
              </w:rPr>
              <w:t>Роль Братьев – Мастеров в создании формы предмета и его украшения. Выставка творческих работ. Игра в художников и зрителей, в экскурсоводов на выставке детских работ.</w:t>
            </w:r>
            <w:r w:rsidR="00C610F6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Осознавать </w:t>
            </w:r>
            <w:r w:rsidRPr="00282D11">
              <w:rPr>
                <w:sz w:val="24"/>
              </w:rPr>
              <w:t xml:space="preserve"> важную роль художника, его труда, в создании среды жизни человека.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Участвовать </w:t>
            </w:r>
            <w:r w:rsidRPr="00282D11">
              <w:rPr>
                <w:sz w:val="24"/>
              </w:rPr>
              <w:t>в творческой обучающей игре, организованно на уроке, в роли зрителей, художников экскурсоводов, Братьев _ Мастеров.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610F6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  <w:p w:rsidR="00F22C4E" w:rsidRPr="00282D11" w:rsidRDefault="00F22C4E" w:rsidP="003046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Памятники архитектуры –наследие веков.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(</w:t>
            </w:r>
            <w:r w:rsidR="00F22C4E" w:rsidRPr="00282D11">
              <w:rPr>
                <w:sz w:val="24"/>
              </w:rPr>
              <w:t>Знакомство со старинной и новой архитектурой родного города.  Образное воздействие архитектуры на человека. Изучение и изображение одного из архитектурных памятников.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C713FF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 архитектуру</w:t>
            </w:r>
            <w:r w:rsidRPr="00282D11">
              <w:rPr>
                <w:sz w:val="24"/>
              </w:rPr>
              <w:t xml:space="preserve"> своих родных мест, выстраивая композицию листа, передавая в рисунке неповторимое своеобразие и ритмическую упорядочность.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Раскрывать</w:t>
            </w:r>
            <w:r w:rsidRPr="00282D11">
              <w:rPr>
                <w:sz w:val="24"/>
              </w:rPr>
              <w:t xml:space="preserve"> особенности архитектурного образа города.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размышления и фантазирования</w:t>
            </w:r>
          </w:p>
        </w:tc>
      </w:tr>
      <w:tr w:rsidR="00F22C4E" w:rsidRPr="00282D11" w:rsidTr="00221718">
        <w:trPr>
          <w:trHeight w:val="77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Парки, скверы, бульвары.. 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C713FF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 xml:space="preserve">Изображение парка, сквера. (Возможен коллаж). Архитектура садов и парков. Проектирование не только </w:t>
            </w:r>
            <w:r w:rsidR="00F22C4E" w:rsidRPr="00282D11">
              <w:rPr>
                <w:sz w:val="24"/>
              </w:rPr>
              <w:lastRenderedPageBreak/>
              <w:t>зданий, но и парков, скверов.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lastRenderedPageBreak/>
              <w:t xml:space="preserve">Создавать </w:t>
            </w:r>
            <w:r w:rsidRPr="00282D11">
              <w:rPr>
                <w:sz w:val="24"/>
              </w:rPr>
              <w:t xml:space="preserve">образ парка в технике коллажа, гуаши или выстраивая  объемно – пространственную композицию.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Сравнивать и анализировать</w:t>
            </w:r>
            <w:r w:rsidRPr="00282D11">
              <w:rPr>
                <w:sz w:val="24"/>
              </w:rPr>
              <w:t xml:space="preserve"> парки, скверы, бульвары с точки зрения их разного назначения и </w:t>
            </w:r>
            <w:r w:rsidRPr="00282D11">
              <w:rPr>
                <w:sz w:val="24"/>
              </w:rPr>
              <w:lastRenderedPageBreak/>
              <w:t>устроения.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- размышления и анализа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Ажурные ограды</w:t>
            </w:r>
            <w:r w:rsidRPr="00282D11">
              <w:rPr>
                <w:sz w:val="24"/>
              </w:rPr>
              <w:t xml:space="preserve"> 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Чугунные ограды в Санкт – Петербурге и других городах. Создание проекта ажурной ограды или ворот – вырезание из цветной бумаги, сложенной гармошкой. Монтируется в композицию «Парки, скверы, бульвары»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Находить</w:t>
            </w:r>
            <w:r w:rsidRPr="00282D11">
              <w:rPr>
                <w:sz w:val="24"/>
              </w:rPr>
              <w:t xml:space="preserve"> в природных мотивах прообразы для орнаментального оформления ажурной решетки. 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Воспринимать, сравнивать,</w:t>
            </w:r>
            <w:r w:rsidRPr="00282D11">
              <w:rPr>
                <w:sz w:val="24"/>
              </w:rPr>
              <w:t xml:space="preserve"> давать эстетическую оценку чугунным оградам в Санкт – Петербурге и Москве.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Фантазировать</w:t>
            </w:r>
            <w:r w:rsidRPr="00282D11">
              <w:rPr>
                <w:sz w:val="24"/>
              </w:rPr>
              <w:t>, создавая проект ажурной решетки.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размышления и сравнения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Фонари на улицах и в парках. </w:t>
            </w:r>
            <w:r w:rsidR="00C610F6" w:rsidRPr="00282D11">
              <w:rPr>
                <w:b/>
                <w:sz w:val="24"/>
              </w:rPr>
              <w:t>(</w:t>
            </w:r>
            <w:r w:rsidRPr="00282D11">
              <w:rPr>
                <w:sz w:val="24"/>
              </w:rPr>
              <w:t>Графическое изображение  или конструирование формы фонаря из бумаги. Работа художника по созданию красочного облика города, уличных и парковых фонарей.</w:t>
            </w:r>
            <w:r w:rsidR="00C610F6" w:rsidRPr="00282D11">
              <w:rPr>
                <w:sz w:val="24"/>
              </w:rPr>
              <w:t>)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Различать</w:t>
            </w:r>
            <w:r w:rsidRPr="00282D11">
              <w:rPr>
                <w:sz w:val="24"/>
              </w:rPr>
              <w:t xml:space="preserve"> фонари разного эмоционального звучания.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Изображать </w:t>
            </w:r>
            <w:r w:rsidR="00C713FF" w:rsidRPr="00282D11">
              <w:rPr>
                <w:sz w:val="24"/>
              </w:rPr>
              <w:t>необычные фонари</w:t>
            </w:r>
            <w:r w:rsidRPr="00282D11">
              <w:rPr>
                <w:sz w:val="24"/>
              </w:rPr>
              <w:t>, используя графические средства или создавать необычные конструктивные формы фонарей. Уметь объяснять роль художника при создании нарядных обликов фонарей.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– исследования</w:t>
            </w:r>
          </w:p>
          <w:p w:rsidR="00AA503B" w:rsidRPr="00282D11" w:rsidRDefault="00AA503B" w:rsidP="000A202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Витрины магазинов.  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Роль художника в создании витрин. Реклама товара. Витрина как украшение города. Создание проекта оформления витрины любого магазина.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AA503B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Фантазировать, создавать творческий проект</w:t>
            </w:r>
            <w:r w:rsidRPr="00282D11">
              <w:rPr>
                <w:sz w:val="24"/>
              </w:rPr>
              <w:t xml:space="preserve"> оформления витрины.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Овладевать </w:t>
            </w:r>
            <w:r w:rsidRPr="00282D11">
              <w:rPr>
                <w:sz w:val="24"/>
              </w:rPr>
              <w:t>композиционными и оформительскими навыками в процессе создания образа витрины.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фантазирования</w:t>
            </w: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Транспорт в городе.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Роль художника в создании образа машины. Разные формы автомобилей. Придумать и нарисовать или  построить из бумаги образы фантастических машин.</w:t>
            </w:r>
            <w:r w:rsidRPr="00282D11">
              <w:rPr>
                <w:sz w:val="24"/>
              </w:rPr>
              <w:t>)</w:t>
            </w:r>
          </w:p>
          <w:p w:rsidR="00F22C4E" w:rsidRPr="00282D11" w:rsidRDefault="00F22C4E" w:rsidP="000A2025">
            <w:pPr>
              <w:pStyle w:val="af1"/>
              <w:spacing w:line="240" w:lineRule="auto"/>
              <w:rPr>
                <w:sz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Фантазировать</w:t>
            </w:r>
            <w:r w:rsidRPr="00282D11">
              <w:rPr>
                <w:sz w:val="24"/>
              </w:rPr>
              <w:t xml:space="preserve">, </w:t>
            </w:r>
            <w:r w:rsidRPr="00282D11">
              <w:rPr>
                <w:b/>
                <w:sz w:val="24"/>
              </w:rPr>
              <w:t>создавать образы</w:t>
            </w:r>
            <w:r w:rsidRPr="00282D11">
              <w:rPr>
                <w:sz w:val="24"/>
              </w:rPr>
              <w:t xml:space="preserve"> фантастических машин.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Видеть, сопоставлять и объяснять</w:t>
            </w:r>
            <w:r w:rsidRPr="00282D11">
              <w:rPr>
                <w:sz w:val="24"/>
              </w:rPr>
              <w:t xml:space="preserve"> связь природных форм с инженерными конструкциями и образным решением различных видов транспорта. </w:t>
            </w:r>
          </w:p>
        </w:tc>
        <w:tc>
          <w:tcPr>
            <w:tcW w:w="1417" w:type="dxa"/>
            <w:shd w:val="clear" w:color="auto" w:fill="auto"/>
          </w:tcPr>
          <w:p w:rsidR="00AA503B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фантазирования</w:t>
            </w:r>
          </w:p>
          <w:p w:rsidR="00F22C4E" w:rsidRPr="00282D11" w:rsidRDefault="00F22C4E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C4E" w:rsidRPr="00282D11" w:rsidTr="00221718">
        <w:trPr>
          <w:trHeight w:val="1581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Что сделал художник на улицах моего города (села)</w:t>
            </w:r>
            <w:r w:rsidR="00C610F6" w:rsidRPr="00282D11">
              <w:rPr>
                <w:sz w:val="24"/>
              </w:rPr>
              <w:t>.</w:t>
            </w:r>
          </w:p>
          <w:p w:rsidR="00F22C4E" w:rsidRPr="00282D11" w:rsidRDefault="00F22C4E" w:rsidP="00C610F6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(Обобщение представлений о роли и значении художника в создании облика современного города. Создание коллективного панно.</w:t>
            </w:r>
            <w:r w:rsidR="00C610F6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Участвовать</w:t>
            </w:r>
            <w:r w:rsidRPr="00282D11">
              <w:rPr>
                <w:sz w:val="24"/>
              </w:rPr>
              <w:t xml:space="preserve"> в занимательной образовательной игре в качестве экскурсовода. </w:t>
            </w:r>
            <w:r w:rsidRPr="00282D11">
              <w:rPr>
                <w:b/>
                <w:sz w:val="24"/>
              </w:rPr>
              <w:t xml:space="preserve">Создавать </w:t>
            </w:r>
            <w:r w:rsidRPr="00282D11">
              <w:rPr>
                <w:sz w:val="24"/>
              </w:rPr>
              <w:t xml:space="preserve">из отдельных детских работ, выполненных в течении четверти, коллективную композицию. </w:t>
            </w:r>
            <w:r w:rsidRPr="00282D11">
              <w:rPr>
                <w:b/>
                <w:sz w:val="24"/>
              </w:rPr>
              <w:t xml:space="preserve">Овладевать </w:t>
            </w:r>
            <w:r w:rsidRPr="00282D11">
              <w:rPr>
                <w:sz w:val="24"/>
              </w:rPr>
              <w:t>приемами коллективной творческой деятельности.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610F6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  <w:p w:rsidR="00F22C4E" w:rsidRPr="00282D11" w:rsidRDefault="00F22C4E" w:rsidP="003046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021" w:rsidRPr="00282D11" w:rsidTr="00221718">
        <w:trPr>
          <w:trHeight w:val="291"/>
        </w:trPr>
        <w:tc>
          <w:tcPr>
            <w:tcW w:w="9639" w:type="dxa"/>
            <w:gridSpan w:val="5"/>
          </w:tcPr>
          <w:p w:rsidR="005C3021" w:rsidRPr="00282D11" w:rsidRDefault="005C3021" w:rsidP="005C302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(11 ч.)</w:t>
            </w:r>
          </w:p>
          <w:p w:rsidR="005C3021" w:rsidRPr="00282D11" w:rsidRDefault="005C3021" w:rsidP="005C30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Художник и зрелище (11 ч.)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C610F6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Художник в цирке.</w:t>
            </w:r>
            <w:r w:rsidRPr="00282D11">
              <w:rPr>
                <w:sz w:val="24"/>
              </w:rPr>
              <w:t xml:space="preserve">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Цирк – образ яркого развлекательного зрелища. Роль художника  в цирке.  Выполнение рисунка или аппликации на тему циркового представления</w:t>
            </w:r>
            <w:r w:rsidRPr="00282D11">
              <w:rPr>
                <w:sz w:val="24"/>
              </w:rPr>
              <w:t>.)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Понимать и объяснять </w:t>
            </w:r>
            <w:r w:rsidRPr="00282D11">
              <w:rPr>
                <w:sz w:val="24"/>
              </w:rPr>
              <w:t xml:space="preserve">важную роль художника в цирке (создание красочных декораций , костюмов) </w:t>
            </w:r>
          </w:p>
          <w:p w:rsidR="00AA503B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Учиться  изображать</w:t>
            </w:r>
            <w:r w:rsidRPr="00282D11">
              <w:rPr>
                <w:sz w:val="24"/>
              </w:rPr>
              <w:t xml:space="preserve"> яркое, веселое, подвижное.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Придумывать и создавать</w:t>
            </w:r>
            <w:r w:rsidRPr="00282D11">
              <w:rPr>
                <w:sz w:val="24"/>
              </w:rPr>
              <w:t xml:space="preserve"> красочные выразительные рисунки или аппликации на тему циркового представления. </w:t>
            </w:r>
          </w:p>
        </w:tc>
        <w:tc>
          <w:tcPr>
            <w:tcW w:w="1417" w:type="dxa"/>
            <w:shd w:val="clear" w:color="auto" w:fill="auto"/>
          </w:tcPr>
          <w:p w:rsidR="00AA503B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– фантазирования и конструирования</w:t>
            </w:r>
          </w:p>
          <w:p w:rsidR="00F22C4E" w:rsidRPr="00282D11" w:rsidRDefault="00F22C4E" w:rsidP="003046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rPr>
          <w:trHeight w:val="1444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Художник в театре.</w:t>
            </w:r>
          </w:p>
          <w:p w:rsidR="00F22C4E" w:rsidRPr="00282D11" w:rsidRDefault="00C610F6" w:rsidP="00C610F6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Истоки театрального искусства. Спектакль: вымысел и правда, мир условности. Художник создатель сценического мира. Создание театра на столе – создание картонного макета и персонажей сказки для игры в спектакль.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AA503B" w:rsidRPr="00282D11" w:rsidRDefault="00F22C4E" w:rsidP="00304679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Сравнивать объекты, </w:t>
            </w:r>
            <w:r w:rsidRPr="00282D11">
              <w:rPr>
                <w:sz w:val="24"/>
              </w:rPr>
              <w:t xml:space="preserve"> элементы театрально сценического мира, </w:t>
            </w:r>
            <w:r w:rsidRPr="00282D11">
              <w:rPr>
                <w:b/>
                <w:sz w:val="24"/>
              </w:rPr>
              <w:t xml:space="preserve">видеть </w:t>
            </w:r>
            <w:r w:rsidRPr="00282D11">
              <w:rPr>
                <w:sz w:val="24"/>
              </w:rPr>
              <w:t xml:space="preserve">в них интересные выразительные решения, превращения простых материалов в яркие образы. </w:t>
            </w:r>
          </w:p>
          <w:p w:rsidR="00AA503B" w:rsidRPr="00282D11" w:rsidRDefault="00F22C4E" w:rsidP="00304679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Понимать и уметь</w:t>
            </w:r>
            <w:r w:rsidRPr="00282D11">
              <w:rPr>
                <w:sz w:val="24"/>
              </w:rPr>
              <w:t xml:space="preserve"> объяснять роль театрального художника в создании спектакля. </w:t>
            </w:r>
          </w:p>
          <w:p w:rsidR="00F22C4E" w:rsidRPr="00282D11" w:rsidRDefault="00F22C4E" w:rsidP="00304679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Создавать  </w:t>
            </w:r>
            <w:r w:rsidRPr="00282D11">
              <w:rPr>
                <w:sz w:val="24"/>
              </w:rPr>
              <w:t>«Театр на столе» картонный макет с объемными или плоскостными декорациями.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Круглый стол, урок - конструирования</w:t>
            </w:r>
          </w:p>
        </w:tc>
      </w:tr>
      <w:tr w:rsidR="00F22C4E" w:rsidRPr="00282D11" w:rsidTr="00221718">
        <w:trPr>
          <w:trHeight w:val="277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Маски.</w:t>
            </w:r>
          </w:p>
          <w:p w:rsidR="00F22C4E" w:rsidRPr="00282D11" w:rsidRDefault="00C610F6" w:rsidP="00C610F6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 xml:space="preserve">Лицедейство и маска. Маски разных времен и народов. Маски как образ персонажа. Маски – характеры, маски-настроения. Условность языка масок и их декоративная выразительность. Искусство маски в театре и на празднике </w:t>
            </w:r>
          </w:p>
          <w:p w:rsidR="00F22C4E" w:rsidRPr="00282D11" w:rsidRDefault="00F22C4E" w:rsidP="00C610F6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(театральные, обрядовые, карнавальные) </w:t>
            </w:r>
          </w:p>
          <w:p w:rsidR="00F22C4E" w:rsidRPr="00282D11" w:rsidRDefault="00F22C4E" w:rsidP="00C610F6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Конструирование      </w:t>
            </w:r>
          </w:p>
          <w:p w:rsidR="00F22C4E" w:rsidRPr="00282D11" w:rsidRDefault="00F22C4E" w:rsidP="00C610F6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выразительных острохарактерных масок.</w:t>
            </w:r>
            <w:r w:rsidR="00C610F6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AA503B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Понимать </w:t>
            </w:r>
            <w:r w:rsidRPr="00282D11">
              <w:rPr>
                <w:sz w:val="24"/>
              </w:rPr>
              <w:t xml:space="preserve"> взаимосвязь конструкции, образного начала куклы и костюма. </w:t>
            </w:r>
          </w:p>
          <w:p w:rsidR="00AA503B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Уметь </w:t>
            </w:r>
            <w:r w:rsidRPr="00282D11">
              <w:rPr>
                <w:sz w:val="24"/>
              </w:rPr>
              <w:t xml:space="preserve">передавать выразительность головки куклы: характерные, подчеркнуто – утрированные черты. </w:t>
            </w:r>
          </w:p>
          <w:p w:rsidR="00AA503B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Придумывать </w:t>
            </w:r>
            <w:r w:rsidRPr="00282D11">
              <w:rPr>
                <w:sz w:val="24"/>
              </w:rPr>
              <w:t xml:space="preserve">характерные детали костюма, соответствующие сказочному персонажу.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Применять </w:t>
            </w:r>
            <w:r w:rsidR="008F7FE3" w:rsidRPr="00282D11">
              <w:rPr>
                <w:sz w:val="24"/>
              </w:rPr>
              <w:t>для работы пластилин</w:t>
            </w:r>
            <w:r w:rsidRPr="00282D11">
              <w:rPr>
                <w:sz w:val="24"/>
              </w:rPr>
              <w:t>, бумагу, нитки, ножницы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Куски ткани.</w:t>
            </w: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503B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– фантазирования и конструирования</w:t>
            </w: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Театр кукол.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Истоки развития кукольного театра. Разновидности кукол: перчаточные, тростевые, куклы – марионетки. Работа художника над куклой. Образ куклы и ее конструкция и костюм. Создание куклы к кукольному спектаклю.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Иметь представление</w:t>
            </w:r>
            <w:r w:rsidRPr="00282D11">
              <w:rPr>
                <w:sz w:val="24"/>
              </w:rPr>
              <w:t xml:space="preserve"> о разных видах масок.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Отмечать </w:t>
            </w:r>
            <w:r w:rsidRPr="00282D11">
              <w:rPr>
                <w:sz w:val="24"/>
              </w:rPr>
              <w:t>характер, настроение, выраженные в маске, а также выразительность формы и декора, созвучные образу.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 </w:t>
            </w:r>
            <w:r w:rsidR="00AA503B" w:rsidRPr="00282D11">
              <w:rPr>
                <w:b/>
                <w:sz w:val="24"/>
              </w:rPr>
              <w:t>Конструиро</w:t>
            </w:r>
            <w:r w:rsidRPr="00282D11">
              <w:rPr>
                <w:b/>
                <w:sz w:val="24"/>
              </w:rPr>
              <w:t>вать</w:t>
            </w:r>
            <w:r w:rsidR="008F7FE3" w:rsidRPr="00282D11">
              <w:rPr>
                <w:sz w:val="24"/>
              </w:rPr>
              <w:t xml:space="preserve"> выразительные и острохарактер</w:t>
            </w:r>
            <w:r w:rsidRPr="00282D11">
              <w:rPr>
                <w:sz w:val="24"/>
              </w:rPr>
              <w:t>ные маски к театральному представлению и празднику.</w:t>
            </w:r>
          </w:p>
        </w:tc>
        <w:tc>
          <w:tcPr>
            <w:tcW w:w="1417" w:type="dxa"/>
            <w:shd w:val="clear" w:color="auto" w:fill="auto"/>
          </w:tcPr>
          <w:p w:rsidR="00AA503B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– конструирования</w:t>
            </w:r>
          </w:p>
          <w:p w:rsidR="00F22C4E" w:rsidRPr="00282D11" w:rsidRDefault="00F22C4E" w:rsidP="00AA503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Афиша и плакат.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 xml:space="preserve">Значение  театральной афиши и плаката как </w:t>
            </w:r>
            <w:r w:rsidR="00F22C4E" w:rsidRPr="00282D11">
              <w:rPr>
                <w:sz w:val="24"/>
              </w:rPr>
              <w:lastRenderedPageBreak/>
              <w:t>рекламы и приглашения в театр. Выражение в афише образа спектакля. Композиционное единство изображений, и текстов в плакате. Эскиз плаката-афиши к спектаклю или цирковому представлению.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lastRenderedPageBreak/>
              <w:t xml:space="preserve">Иметь творческий опыт </w:t>
            </w:r>
            <w:r w:rsidRPr="00282D11">
              <w:rPr>
                <w:sz w:val="24"/>
              </w:rPr>
              <w:t xml:space="preserve"> создания эскиза афиши к спектаклю или цирковому </w:t>
            </w:r>
            <w:r w:rsidRPr="00282D11">
              <w:rPr>
                <w:sz w:val="24"/>
              </w:rPr>
              <w:lastRenderedPageBreak/>
              <w:t>представлению;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>Добиваться образного  единства изображения и текста.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Осваивать </w:t>
            </w:r>
            <w:r w:rsidRPr="00282D11">
              <w:rPr>
                <w:sz w:val="24"/>
              </w:rPr>
              <w:t>навыки лаконичного, декоративно-обобщенного  изображения.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Урок – фантазиров</w:t>
            </w: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ания </w:t>
            </w:r>
          </w:p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Праздник в городе.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Роль художника в создании праздничного облика города.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 xml:space="preserve">Элементы праздничного украшения города: панно, декоративные праздничные сооружения, иллюминация, фейрверки, флаги.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Выполнение рисунка «Праздник в городе».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C713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работу художника по созданию облика праздничного города.</w:t>
            </w:r>
          </w:p>
          <w:p w:rsidR="00F22C4E" w:rsidRPr="00282D11" w:rsidRDefault="00F22C4E" w:rsidP="00C713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основные элементы украшения праздничного города: панно, декоративные праздничные сооружения, иллюминация, и т. д.</w:t>
            </w:r>
          </w:p>
          <w:p w:rsidR="00F22C4E" w:rsidRPr="00282D11" w:rsidRDefault="00F22C4E" w:rsidP="008F7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передавать образ праздничного города.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D14A5A" w:rsidP="00D14A5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 xml:space="preserve">Урок – фантазирования </w:t>
            </w:r>
          </w:p>
        </w:tc>
      </w:tr>
      <w:tr w:rsidR="00F22C4E" w:rsidRPr="00282D11" w:rsidTr="00221718">
        <w:trPr>
          <w:trHeight w:val="1297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Школьный карнавал.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Организация театрализованного представления  или спектакля с использованием  сделанных на уроках масок, кукол, афиш, плакатов, костюмов и т. д.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Участвовать </w:t>
            </w:r>
            <w:r w:rsidRPr="00282D11">
              <w:rPr>
                <w:sz w:val="24"/>
              </w:rPr>
              <w:t>веселом представлении  или веселом карнавале. театрализованном представлении.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Овладевать</w:t>
            </w:r>
            <w:r w:rsidRPr="00282D11">
              <w:rPr>
                <w:sz w:val="24"/>
              </w:rPr>
              <w:t xml:space="preserve"> навыками коллективного художественного творчества.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C713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Круглый стол</w:t>
            </w:r>
            <w:r w:rsidR="00AA503B" w:rsidRPr="00282D11">
              <w:rPr>
                <w:rFonts w:ascii="Times New Roman" w:hAnsi="Times New Roman"/>
                <w:sz w:val="24"/>
                <w:szCs w:val="24"/>
              </w:rPr>
              <w:t>, урок - фантазирование</w:t>
            </w:r>
          </w:p>
        </w:tc>
      </w:tr>
      <w:tr w:rsidR="005C3021" w:rsidRPr="00282D11" w:rsidTr="00221718">
        <w:trPr>
          <w:trHeight w:val="734"/>
        </w:trPr>
        <w:tc>
          <w:tcPr>
            <w:tcW w:w="9639" w:type="dxa"/>
            <w:gridSpan w:val="5"/>
          </w:tcPr>
          <w:p w:rsidR="005C3021" w:rsidRPr="00282D11" w:rsidRDefault="005C3021" w:rsidP="00304679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(9 ч.)</w:t>
            </w:r>
          </w:p>
          <w:p w:rsidR="005C3021" w:rsidRPr="00282D11" w:rsidRDefault="005C3021" w:rsidP="003046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b/>
                <w:sz w:val="24"/>
                <w:szCs w:val="24"/>
              </w:rPr>
              <w:t>Художник и зрелище (9 ч.)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282D11">
              <w:rPr>
                <w:sz w:val="24"/>
                <w:lang w:val="en-US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Музеи в жизни города. </w:t>
            </w:r>
          </w:p>
          <w:p w:rsidR="00F22C4E" w:rsidRPr="00282D11" w:rsidRDefault="00C610F6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Художественные музеи Москвы, Санкт-Петербурга, других городов – хранители великих произведений мирового и русского искусства. Разнообразие музеев( художественные литературные, исторические, игрушек, космоса и т. д.) Крупнейшие художествен ные музеи России: Эрмитаж, Третьяковская галерея, Русский музей. Рассказ учителя и беседа.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Понимать и объяснять</w:t>
            </w:r>
            <w:r w:rsidRPr="00282D11">
              <w:rPr>
                <w:sz w:val="24"/>
              </w:rPr>
              <w:t xml:space="preserve">  роль художественного музея, учиться понимать, что великие произведения  искусства являются национальным достоянием.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 </w:t>
            </w:r>
            <w:r w:rsidRPr="00282D11">
              <w:rPr>
                <w:b/>
                <w:sz w:val="24"/>
              </w:rPr>
              <w:t>Иметь представление и называть</w:t>
            </w:r>
            <w:r w:rsidRPr="00282D11">
              <w:rPr>
                <w:sz w:val="24"/>
              </w:rPr>
              <w:t xml:space="preserve"> самые значительные музеи искусств России.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AA50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игра</w:t>
            </w:r>
          </w:p>
          <w:p w:rsidR="00F22C4E" w:rsidRPr="00282D11" w:rsidRDefault="00F22C4E" w:rsidP="003046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ED7655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Картина – особый мир. </w:t>
            </w:r>
            <w:r w:rsidRPr="00282D11">
              <w:rPr>
                <w:b/>
                <w:sz w:val="24"/>
              </w:rPr>
              <w:lastRenderedPageBreak/>
              <w:t xml:space="preserve">Картина пейзаж. </w:t>
            </w:r>
          </w:p>
          <w:p w:rsidR="00F22C4E" w:rsidRPr="00282D11" w:rsidRDefault="00ED7655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(</w:t>
            </w:r>
            <w:r w:rsidR="00F22C4E" w:rsidRPr="00282D11">
              <w:rPr>
                <w:sz w:val="24"/>
              </w:rPr>
              <w:t>Картины создаваемые художниками. Где и зачем мы встречаемся с картинами. Мир в картине. Роль рамы для картины. Пейзаж – изображение природы, жанр изобразительного искусства. Знаменитые картины-пейзажи. Выражение в пейзаже настроения, состояния души.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Изображение пейзажа по представлению с ярко выраженным настроением.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lastRenderedPageBreak/>
              <w:t>Рассматривать и сравнивать</w:t>
            </w:r>
            <w:r w:rsidRPr="00282D11">
              <w:rPr>
                <w:sz w:val="24"/>
              </w:rPr>
              <w:t xml:space="preserve"> </w:t>
            </w:r>
            <w:r w:rsidRPr="00282D11">
              <w:rPr>
                <w:sz w:val="24"/>
              </w:rPr>
              <w:lastRenderedPageBreak/>
              <w:t>картины-пейзажи, рассказывать о настроении и разных состояниях, которые художник передает цветом.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Выражать </w:t>
            </w:r>
            <w:r w:rsidRPr="00282D11">
              <w:rPr>
                <w:sz w:val="24"/>
              </w:rPr>
              <w:t xml:space="preserve">цветом настроение в пейзаже. </w:t>
            </w:r>
            <w:r w:rsidRPr="00282D11">
              <w:rPr>
                <w:b/>
                <w:sz w:val="24"/>
              </w:rPr>
              <w:t>Знать</w:t>
            </w:r>
            <w:r w:rsidRPr="00282D11">
              <w:rPr>
                <w:sz w:val="24"/>
              </w:rPr>
              <w:t xml:space="preserve"> картины и имена крупнейших русских художников пейзажистов И. Левитан, А. Саврасов Ф. Васильев, А. Куинджи.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C713FF" w:rsidP="003046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Урок - </w:t>
            </w: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исследования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Картина - портрет</w:t>
            </w:r>
          </w:p>
          <w:p w:rsidR="00F22C4E" w:rsidRPr="00282D11" w:rsidRDefault="00ED7655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Знакомство с жанром портрета. Знаменитые художники портретисты. Портрет человека как изображение его характера, настроения, как проникнове ние в его внутренний мир. Создание портрета кого либо из дорогих, хорошо знакомых людей или автопортрета.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Знать </w:t>
            </w:r>
            <w:r w:rsidRPr="00282D11">
              <w:rPr>
                <w:sz w:val="24"/>
              </w:rPr>
              <w:t xml:space="preserve"> знаменитых художников портретистов (Ф. Рокотов, Д. Левицкий, В. Серов, И. Репин, В. Тропинин) и их картины портреты.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sz w:val="24"/>
              </w:rPr>
              <w:t xml:space="preserve"> </w:t>
            </w:r>
            <w:r w:rsidRPr="00282D11">
              <w:rPr>
                <w:b/>
                <w:sz w:val="24"/>
              </w:rPr>
              <w:t xml:space="preserve">Уметь </w:t>
            </w:r>
            <w:r w:rsidRPr="00282D11">
              <w:rPr>
                <w:sz w:val="24"/>
              </w:rPr>
              <w:t>передавать настроение, позу, характер изображаемого.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Развивать </w:t>
            </w:r>
            <w:r w:rsidRPr="00282D11">
              <w:rPr>
                <w:sz w:val="24"/>
              </w:rPr>
              <w:t>живописные навыки гуашью.</w:t>
            </w: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22C4E" w:rsidRPr="00282D11" w:rsidRDefault="00AA503B" w:rsidP="00ED7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Урок - игра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Картина - натюрморт.</w:t>
            </w:r>
          </w:p>
          <w:p w:rsidR="00F22C4E" w:rsidRPr="00282D11" w:rsidRDefault="00ED7655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Жанр натюрморта: предметный мир в изобразительном искусстве. Натюрморт как рассказ о человеке. Выражение настроения в натюрморте. Знаменитые русские и западноевропейские художники, работавшие в жанре натюрморта. Создание натюрморта по представлению с ярко выраженным настроением.</w:t>
            </w:r>
            <w:r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 xml:space="preserve">Развивать </w:t>
            </w:r>
            <w:r w:rsidRPr="00282D11">
              <w:rPr>
                <w:sz w:val="24"/>
              </w:rPr>
              <w:t>живописные и композиционные навыки</w:t>
            </w:r>
            <w:r w:rsidRPr="00282D11">
              <w:rPr>
                <w:b/>
                <w:sz w:val="24"/>
              </w:rPr>
              <w:t>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Знать </w:t>
            </w:r>
            <w:r w:rsidRPr="00282D11">
              <w:rPr>
                <w:sz w:val="24"/>
              </w:rPr>
              <w:t>имена нескольких художников, работавших в жанре натюрморта Ж.-Б. Шарден, К. Петров-Водкин, П., Кончаловский</w:t>
            </w:r>
            <w:r w:rsidR="008F7FE3" w:rsidRPr="00282D11">
              <w:rPr>
                <w:sz w:val="24"/>
              </w:rPr>
              <w:t xml:space="preserve"> </w:t>
            </w:r>
            <w:r w:rsidRPr="00282D11">
              <w:rPr>
                <w:sz w:val="24"/>
              </w:rPr>
              <w:t xml:space="preserve">М.Сарьян, В. Ван  Гог).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Изображать натюрморт</w:t>
            </w:r>
            <w:r w:rsidRPr="00282D11">
              <w:rPr>
                <w:sz w:val="24"/>
              </w:rPr>
              <w:t xml:space="preserve"> с ярко выраженным настроением.</w:t>
            </w:r>
          </w:p>
          <w:p w:rsidR="00F22C4E" w:rsidRPr="00282D11" w:rsidRDefault="00F22C4E" w:rsidP="000A2025">
            <w:pPr>
              <w:pStyle w:val="af1"/>
              <w:spacing w:line="240" w:lineRule="auto"/>
              <w:jc w:val="left"/>
              <w:rPr>
                <w:sz w:val="24"/>
              </w:rPr>
            </w:pPr>
          </w:p>
          <w:p w:rsidR="00F22C4E" w:rsidRPr="00282D11" w:rsidRDefault="00F22C4E" w:rsidP="000A20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22C4E" w:rsidRPr="00282D11" w:rsidRDefault="00ED7655" w:rsidP="003046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  <w:lang w:eastAsia="ru-RU"/>
              </w:rPr>
              <w:t>Урок - исследования</w:t>
            </w:r>
            <w:r w:rsidRPr="00282D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2C4E" w:rsidRPr="00282D11" w:rsidTr="00221718">
        <w:trPr>
          <w:trHeight w:val="3166"/>
        </w:trPr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b/>
                <w:sz w:val="24"/>
              </w:rPr>
              <w:t>Картины исторические и бытовые.</w:t>
            </w:r>
          </w:p>
          <w:p w:rsidR="00F22C4E" w:rsidRPr="00282D11" w:rsidRDefault="00ED7655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Изображение в картинах событий из жизни людей.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Изображение больших исторических событий, героев в картинах исторического жанра.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Красота и переживания повседневной жизни в картинах бытового жанра. Изображение сцены из своей повседневной жизни в картинах бытового жанра.</w:t>
            </w:r>
            <w:r w:rsidR="00ED7655" w:rsidRPr="00282D11">
              <w:rPr>
                <w:sz w:val="24"/>
              </w:rPr>
              <w:t>)</w:t>
            </w:r>
          </w:p>
          <w:p w:rsidR="00F22C4E" w:rsidRPr="00282D11" w:rsidRDefault="00F22C4E" w:rsidP="000A2025">
            <w:pPr>
              <w:pStyle w:val="af1"/>
              <w:spacing w:line="240" w:lineRule="auto"/>
              <w:rPr>
                <w:b/>
                <w:sz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Развивать </w:t>
            </w:r>
            <w:r w:rsidR="00ED7655" w:rsidRPr="00282D11">
              <w:rPr>
                <w:sz w:val="24"/>
              </w:rPr>
              <w:t>композицион</w:t>
            </w:r>
            <w:r w:rsidRPr="00282D11">
              <w:rPr>
                <w:sz w:val="24"/>
              </w:rPr>
              <w:t>ные навыки.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Изображать </w:t>
            </w:r>
            <w:r w:rsidRPr="00282D11">
              <w:rPr>
                <w:sz w:val="24"/>
              </w:rPr>
              <w:t xml:space="preserve">сцену из повседневной жизни, выстраивая сюжетную композицию.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Осваивать </w:t>
            </w:r>
            <w:r w:rsidRPr="00282D11">
              <w:rPr>
                <w:sz w:val="24"/>
              </w:rPr>
              <w:t xml:space="preserve">навыки изображения в смешанной технике (рисунок восковыми мелками, акварель). 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ED7655" w:rsidP="00ED765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sz w:val="24"/>
              </w:rPr>
              <w:t>Урок – исследования и фантазирования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>Скульптура в музее и на улице.</w:t>
            </w:r>
            <w:r w:rsidRPr="00282D11">
              <w:rPr>
                <w:sz w:val="24"/>
              </w:rPr>
              <w:t xml:space="preserve"> </w:t>
            </w:r>
            <w:r w:rsidR="00ED7655" w:rsidRPr="00282D11">
              <w:rPr>
                <w:sz w:val="24"/>
              </w:rPr>
              <w:t>(</w:t>
            </w:r>
            <w:r w:rsidRPr="00282D11">
              <w:rPr>
                <w:sz w:val="24"/>
              </w:rPr>
              <w:t>Скульптура – объемное изображение, которое живет в реальном пространстве. Скульптура в музеях. Скульптурные памятники. Парковая скульптура. Лепка фигуры человека или животного(в движении)  для парковой скульптуры.</w:t>
            </w:r>
            <w:r w:rsidR="00ED7655" w:rsidRPr="00282D11">
              <w:rPr>
                <w:sz w:val="24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Объяснять</w:t>
            </w:r>
            <w:r w:rsidRPr="00282D11">
              <w:rPr>
                <w:sz w:val="24"/>
              </w:rPr>
              <w:t xml:space="preserve"> роль скульптурных памятников.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Называть</w:t>
            </w:r>
            <w:r w:rsidRPr="00282D11">
              <w:rPr>
                <w:sz w:val="24"/>
              </w:rPr>
              <w:t xml:space="preserve"> несколько знакомых памятников и их авторов, уметь рассуждать.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Знать </w:t>
            </w:r>
            <w:r w:rsidRPr="00282D11">
              <w:rPr>
                <w:sz w:val="24"/>
              </w:rPr>
              <w:t>и уметь объяснять значение окружающего пространства для восприятия скульптуры.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>Уметь лепить</w:t>
            </w:r>
            <w:r w:rsidRPr="00282D11">
              <w:rPr>
                <w:sz w:val="24"/>
              </w:rPr>
              <w:t xml:space="preserve"> фигуру человека или животного   в движении.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ED7655" w:rsidP="00ED7655">
            <w:pPr>
              <w:pStyle w:val="af1"/>
              <w:spacing w:line="240" w:lineRule="auto"/>
              <w:ind w:firstLine="34"/>
              <w:jc w:val="left"/>
              <w:rPr>
                <w:sz w:val="24"/>
              </w:rPr>
            </w:pPr>
            <w:r w:rsidRPr="00282D11">
              <w:rPr>
                <w:sz w:val="24"/>
              </w:rPr>
              <w:t>Урок - конструирования</w:t>
            </w:r>
          </w:p>
        </w:tc>
      </w:tr>
      <w:tr w:rsidR="00F22C4E" w:rsidRPr="00282D11" w:rsidTr="00221718">
        <w:tc>
          <w:tcPr>
            <w:tcW w:w="709" w:type="dxa"/>
          </w:tcPr>
          <w:p w:rsidR="00F22C4E" w:rsidRPr="00282D11" w:rsidRDefault="00F22C4E" w:rsidP="000A202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center"/>
              <w:rPr>
                <w:sz w:val="24"/>
              </w:rPr>
            </w:pPr>
            <w:r w:rsidRPr="00282D11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F22C4E" w:rsidRPr="00282D11" w:rsidRDefault="00F22C4E" w:rsidP="000A2025">
            <w:pPr>
              <w:pStyle w:val="af1"/>
              <w:spacing w:line="240" w:lineRule="auto"/>
              <w:ind w:firstLine="0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Художественная выставка. </w:t>
            </w:r>
          </w:p>
          <w:p w:rsidR="00F22C4E" w:rsidRPr="00282D11" w:rsidRDefault="00ED7655" w:rsidP="000A2025">
            <w:pPr>
              <w:pStyle w:val="af1"/>
              <w:spacing w:line="240" w:lineRule="auto"/>
              <w:ind w:firstLine="0"/>
              <w:rPr>
                <w:b/>
                <w:sz w:val="24"/>
              </w:rPr>
            </w:pPr>
            <w:r w:rsidRPr="00282D11">
              <w:rPr>
                <w:sz w:val="24"/>
              </w:rPr>
              <w:t>(</w:t>
            </w:r>
            <w:r w:rsidR="00F22C4E" w:rsidRPr="00282D11">
              <w:rPr>
                <w:sz w:val="24"/>
              </w:rPr>
              <w:t>Выставка лучших детских работ за год. Выставка как событие и праздник общения.</w:t>
            </w:r>
            <w:r w:rsidRPr="00282D11">
              <w:rPr>
                <w:sz w:val="24"/>
              </w:rPr>
              <w:t>)</w:t>
            </w:r>
          </w:p>
          <w:p w:rsidR="00F22C4E" w:rsidRPr="00282D11" w:rsidRDefault="00F22C4E" w:rsidP="000A2025">
            <w:pPr>
              <w:pStyle w:val="af1"/>
              <w:spacing w:line="240" w:lineRule="auto"/>
              <w:rPr>
                <w:sz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F7FE3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Участвовать </w:t>
            </w:r>
            <w:r w:rsidRPr="00282D11">
              <w:rPr>
                <w:sz w:val="24"/>
              </w:rPr>
              <w:t xml:space="preserve">в организации выставки детского художественного творчества, и </w:t>
            </w:r>
            <w:r w:rsidRPr="00282D11">
              <w:rPr>
                <w:b/>
                <w:sz w:val="24"/>
              </w:rPr>
              <w:t>проявлять</w:t>
            </w:r>
            <w:r w:rsidRPr="00282D11">
              <w:rPr>
                <w:sz w:val="24"/>
              </w:rPr>
              <w:t xml:space="preserve"> творческую активность.  </w:t>
            </w:r>
          </w:p>
          <w:p w:rsidR="00F22C4E" w:rsidRPr="00282D11" w:rsidRDefault="00F22C4E" w:rsidP="000A2025">
            <w:pPr>
              <w:pStyle w:val="af1"/>
              <w:spacing w:line="240" w:lineRule="auto"/>
              <w:ind w:firstLine="0"/>
              <w:jc w:val="left"/>
              <w:rPr>
                <w:sz w:val="24"/>
              </w:rPr>
            </w:pPr>
            <w:r w:rsidRPr="00282D11">
              <w:rPr>
                <w:b/>
                <w:sz w:val="24"/>
              </w:rPr>
              <w:t xml:space="preserve">Проводить </w:t>
            </w:r>
            <w:r w:rsidRPr="00282D11">
              <w:rPr>
                <w:sz w:val="24"/>
              </w:rPr>
              <w:t>экскурсии по выставке детских работ.</w:t>
            </w:r>
          </w:p>
        </w:tc>
        <w:tc>
          <w:tcPr>
            <w:tcW w:w="1417" w:type="dxa"/>
            <w:shd w:val="clear" w:color="auto" w:fill="auto"/>
          </w:tcPr>
          <w:p w:rsidR="00F22C4E" w:rsidRPr="00282D11" w:rsidRDefault="00ED7655" w:rsidP="00ED7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D11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</w:tr>
    </w:tbl>
    <w:p w:rsidR="000A2025" w:rsidRDefault="000A2025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Default="00221718" w:rsidP="00E23745">
      <w:pPr>
        <w:rPr>
          <w:rFonts w:ascii="Times New Roman" w:hAnsi="Times New Roman"/>
          <w:sz w:val="24"/>
          <w:szCs w:val="24"/>
        </w:rPr>
      </w:pPr>
    </w:p>
    <w:p w:rsidR="00221718" w:rsidRPr="00282D11" w:rsidRDefault="00221718" w:rsidP="00E23745">
      <w:pPr>
        <w:rPr>
          <w:rFonts w:ascii="Times New Roman" w:hAnsi="Times New Roman"/>
          <w:sz w:val="24"/>
          <w:szCs w:val="24"/>
        </w:rPr>
      </w:pPr>
    </w:p>
    <w:p w:rsidR="00BF7C30" w:rsidRDefault="00BF7C30" w:rsidP="000B184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 класс</w:t>
      </w:r>
    </w:p>
    <w:tbl>
      <w:tblPr>
        <w:tblStyle w:val="af3"/>
        <w:tblW w:w="0" w:type="auto"/>
        <w:tblLook w:val="04A0"/>
      </w:tblPr>
      <w:tblGrid>
        <w:gridCol w:w="615"/>
        <w:gridCol w:w="2454"/>
        <w:gridCol w:w="841"/>
        <w:gridCol w:w="3112"/>
        <w:gridCol w:w="316"/>
        <w:gridCol w:w="2233"/>
      </w:tblGrid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образовательной деятельности учащихся  на уроке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Формы работы занятий на уроке</w:t>
            </w:r>
          </w:p>
        </w:tc>
      </w:tr>
      <w:tr w:rsidR="00BF7C30" w:rsidRPr="00BF7C30" w:rsidTr="00221718">
        <w:tc>
          <w:tcPr>
            <w:tcW w:w="9571" w:type="dxa"/>
            <w:gridSpan w:val="6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sz w:val="24"/>
                <w:szCs w:val="24"/>
              </w:rPr>
              <w:t>1.Истоки древнего искусства  (9 часов)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Пейзаж  родной  земли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2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живописными  навыками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 Характеризовать  красоту природы  родного  края;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Слушать и  понимать  речь  других;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потребностей  в  общении  с  искусством, природой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экскурсия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Пейзаж  родной  земли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Cs/>
                <w:sz w:val="24"/>
                <w:szCs w:val="24"/>
              </w:rPr>
              <w:t>Урок-игра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Изображение  избы  или  её  моделирование  из  бумаги.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2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Изба, амбар, колодец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конструирования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Изображать  графически  или  живописными  средствами образ рус</w:t>
            </w:r>
            <w:r w:rsidRPr="00BF7C3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F7C30">
              <w:rPr>
                <w:rFonts w:ascii="Times New Roman" w:hAnsi="Times New Roman"/>
                <w:sz w:val="24"/>
                <w:szCs w:val="24"/>
              </w:rPr>
              <w:t>кой избы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Организовывать  своё  рабочее  место;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Развивать  навыки  сотрудничества;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чувства  гордости  за культуру  и  искусство  Родины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исследования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Изображение  избы  или  её  моделирование  из  бумаги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фантазирования и конструирования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Изображение  женских  образов  в  народных  костюмах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Наряд, народный  костюм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 изображения  фигуры  человека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Анализировать  конструкцию  русского  народного  костюма;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Задавать вопросы,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Понимание  особой  роли  искусства в  жизни  общества и  отдельного  человека</w:t>
            </w:r>
          </w:p>
        </w:tc>
        <w:tc>
          <w:tcPr>
            <w:tcW w:w="2549" w:type="dxa"/>
            <w:gridSpan w:val="2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фантазирования,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Изображение  мужских  образов  в  народных  костюмах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Наряд, народный  костюм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 изображения  фигуры  человека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Характеризовать  образы  человека  в  произведениях  </w:t>
            </w: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художников;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свою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Слушать и  понимать  речь  других;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Понимание  особой  роли  искусства в  жизни  общества и  отдельного  человека</w:t>
            </w: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Изображение  сцен  труда  из  крестьянской  жизни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Приобретение умения изображать сцены  труда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Изображать сцены  труда из  крестьянской  жизни;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Планировать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Принимать разные  мнения;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Воспевание  труда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исследование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Народные  праздники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Ярмарка, народное гулянье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  практике  элементарными  основами  композиции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Знать несколько  произведений рус. художников  на  тему  народных  праздников;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Участвовать  в  коллективной  работе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Эстетическая  оценка  красоты  и  значение  народных  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праздников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Родной  угол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Пропорция, вертикаль, горизонталь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Приобретение умения создавать  макет  древнерусского  города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Знать  конструкцию  внутреннего  пространства древнерусского  города (кремль, посад, торг);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Слушать и  понимать  речь  других;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Эстетическая  оценка  красоты  древнерусской архитектуры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исследование</w:t>
            </w:r>
          </w:p>
        </w:tc>
      </w:tr>
      <w:tr w:rsidR="00BF7C30" w:rsidRPr="00BF7C30" w:rsidTr="00221718">
        <w:tc>
          <w:tcPr>
            <w:tcW w:w="9571" w:type="dxa"/>
            <w:gridSpan w:val="6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sz w:val="24"/>
                <w:szCs w:val="24"/>
              </w:rPr>
              <w:t>2.Древние города жителей Земли (16 часов)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Древние  соборы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Пропорции, ритм объёмов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Овладение  навыками   изображения   или  конструирования  </w:t>
            </w: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древнерусского каменного  храма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Получать представление  о  конструкции здания  древнерусского каменного  храма;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Планировать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Принимать разные  мнения;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Эстетическая  оценка  красоты  древнерусской храмовой архитектуры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Урок - исследование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Города Русской  земли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Кремль, посад, торг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 коллективной  работы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Знать  основные  структурные  части  города;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Участвовать  в  коллективной  работе;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интереса  к истории  своей  страны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Древнерусские  воины - защитники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Князь, дружина, воин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Развитие навыка изображения  фигуры  человека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Знать картины  русских  художников, изображающих   древнерусских  воинов;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свою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картине;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чувства  гордости  за  искусство  своей  Родины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Новгород, Псков, Владимир, Суздаль, Москва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Памятник  архитектуры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Умение  анализировать ценность  и  неповторимость  древнерусской  архитектуры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Рассуждать об  общем  и особенном  в  архитектуре  разных  городов  России;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Преобразовывать познавательную  задачу  в  практическую;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Выражать  своё  отношение;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Эстетическая  оценка  красоты  древнерусского города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исследование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Узорочье  теремов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Терем, боярские  палаты. княжеские  дворцы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Приобретение умения выражать  в  изображении узорочье интерьера  терема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Различать деятельность  каждого  из  Братьев-Мастеров;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Преобразовывать познавательную  задачу  в  практическую;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Принимать разные  мнения;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Эстетическая  оценка  красоты  древнерусских теремов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исследование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Пир в теремных  палатах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Бояре, стрельцы, прислужники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Создание  праздничного  панно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Понимать  стилистическое  единство  костюмов, интерьера, элементов  архитектуры;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Участвовать  в  коллективной  работе;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интереса  к истории  своей  страны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Страна восходящего  солнца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12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Японские сады.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живописными  навыками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Обрести  знания  о многообразии  представлений  народов  мира  о  красоте;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Выражать  своё  отношение;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уважительного  отношения к культуре  и  искусству других  народов</w:t>
            </w:r>
          </w:p>
        </w:tc>
        <w:tc>
          <w:tcPr>
            <w:tcW w:w="2549" w:type="dxa"/>
            <w:gridSpan w:val="2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игра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Страна восходящего  солнца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Страна восходящего  солнца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Народы  гор и степей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Юрта, пустое  пространство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живописными  навыками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Понимать разнообразие и красоту разных  регионов  планеты;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Формулировать учебную  задачу;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Слушать и  понимать  речь  других;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Освоение  новых  эстетических представлений о  красоте  мира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Города в пустыне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Оазис, мечеть, минарет, мавзолей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   конструирования  из бумаги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(аппликация) древнего среднеазиатского  города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Характеризовать  особенности  культуры Средней Азии;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связи  построек и  особенностями природы;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уважительного  отношения к культуре  и  искусству других  народов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исследование, урок конструирования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Древняя Эллада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112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Эллада, мифы, боги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Умение  анализировать ценность  и  неповторимость  древнегреческой  архитектуры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Рассуждать об   особенностях древнегреческой  культуры;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Преобразовывать познавательную  задачу  в  практическую;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Выражать  своё  отношение;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уважительного  отношения к культуре  и  искусству других  народов</w:t>
            </w:r>
          </w:p>
        </w:tc>
        <w:tc>
          <w:tcPr>
            <w:tcW w:w="2549" w:type="dxa"/>
            <w:gridSpan w:val="2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Древняя Эллада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Древняя Эллада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Европейские  города  Средневековья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112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Готика, витражи, ратуша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Развитие навыка изображения  архитектурных  элементов  города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Познакомиться с образом готического  города;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Планировать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Выражать  своё  </w:t>
            </w: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отношение;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уважительного  отношения к культуре  и  искусству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других  народов</w:t>
            </w:r>
          </w:p>
        </w:tc>
        <w:tc>
          <w:tcPr>
            <w:tcW w:w="2549" w:type="dxa"/>
            <w:gridSpan w:val="2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Европейские  города  Средневековья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112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9571" w:type="dxa"/>
            <w:gridSpan w:val="6"/>
          </w:tcPr>
          <w:p w:rsidR="00BF7C30" w:rsidRPr="00BF7C30" w:rsidRDefault="00BF7C30" w:rsidP="00BF7C30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3.Каждый народ Земли- художник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 ч</w:t>
            </w:r>
            <w:r w:rsidRPr="00BF7C30">
              <w:rPr>
                <w:rFonts w:ascii="Times New Roman" w:hAnsi="Times New Roman"/>
                <w:b/>
                <w:sz w:val="24"/>
                <w:szCs w:val="24"/>
              </w:rPr>
              <w:t>ас)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Многообразие  художественных  культур в мире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2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Осознание цельности  каждой  культуры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Узнавать по  произведениям  искусства художественные  культуры;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 и  достижения  своих  товарищей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Принимать разные  мнения;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уважительного  отношения к культуре  и  искусству других  народов</w:t>
            </w:r>
          </w:p>
        </w:tc>
        <w:tc>
          <w:tcPr>
            <w:tcW w:w="2549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9571" w:type="dxa"/>
            <w:gridSpan w:val="6"/>
          </w:tcPr>
          <w:p w:rsidR="00BF7C30" w:rsidRPr="00BF7C30" w:rsidRDefault="00BF7C30" w:rsidP="00BF7C30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sz w:val="24"/>
                <w:szCs w:val="24"/>
              </w:rPr>
              <w:t>Искусство объединяет людей (8 часов)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Материнство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Богоматерь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Развитие навыка композиционного изображения   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Анализировать произведения  искусства;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Планировать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своих  впечатлениях;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Развитие эмоционально-нравственной отзывчивости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Конференция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Мудрость  старости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Развитие навыка восприятия произведений  искусства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Познакомиться  с  произведениями  искусства Рембрандта, Эль Греко;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Корректировать свою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Выражать  своё  отношение;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Воспитание  уважения  к  старости, мудрости.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Сопереживание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28" w:type="dxa"/>
            <w:gridSpan w:val="2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Печаль, страдание, горе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выражения художественными  средствами своего  отношения к горю, печали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Анализировать произведения  искусства;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Планировать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своих  впечатлениях;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Эмоциональный  отклик  на  образы  страдания в  </w:t>
            </w: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произведениях  искусства</w:t>
            </w:r>
          </w:p>
        </w:tc>
        <w:tc>
          <w:tcPr>
            <w:tcW w:w="2233" w:type="dxa"/>
            <w:vMerge w:val="restart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lastRenderedPageBreak/>
              <w:t>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Сопереживание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28" w:type="dxa"/>
            <w:gridSpan w:val="2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Герои-защитники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Памятник, монумент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изображения  в  объёме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Приводить примеры  памятников  героям  Отечества;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Преобразовывать познавательную  задачу  в  практическую;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своих  впечатлениях;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Эстетическая  оценка  памятников героям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исследование, урок - дискуссия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Герои-защитники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Овладение  навыками  композиционного  построения  в  скульптуре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Учиться создавать проект  памятника;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 и  достижения  своих  товарищей;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Принимать разные  мнения;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Понимание  и сопереживание чувствам  людей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игра, круглый стол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Юность  и  надежды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Детство, юность, мечта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 xml:space="preserve">Развитие навыка композиционного изображения   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Анализировать произведения  искусства;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Корректировать свою  работу;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Рассказывать о  своих  впечатлениях;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Развитие эмоционально-нравственной отзывчивости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– исследование</w:t>
            </w:r>
          </w:p>
        </w:tc>
      </w:tr>
      <w:tr w:rsidR="00BF7C30" w:rsidRPr="00BF7C30" w:rsidTr="00221718">
        <w:tc>
          <w:tcPr>
            <w:tcW w:w="615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C30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454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Искусство  народов  мира</w:t>
            </w:r>
          </w:p>
        </w:tc>
        <w:tc>
          <w:tcPr>
            <w:tcW w:w="841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428" w:type="dxa"/>
            <w:gridSpan w:val="2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Обсуждение работ, обмен  мнениями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Отвечать на  вопросы  викторины;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Оценивать свои  достижения и  достижения  своих  товарищей;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Уметь  выражать  свои  мысли;</w:t>
            </w:r>
          </w:p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Формирование   эстетических  потребностей  в  общении  с  искусством</w:t>
            </w:r>
          </w:p>
        </w:tc>
        <w:tc>
          <w:tcPr>
            <w:tcW w:w="2233" w:type="dxa"/>
          </w:tcPr>
          <w:p w:rsidR="00BF7C30" w:rsidRPr="00BF7C30" w:rsidRDefault="00BF7C30" w:rsidP="00BF7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C30">
              <w:rPr>
                <w:rFonts w:ascii="Times New Roman" w:hAnsi="Times New Roman"/>
                <w:sz w:val="24"/>
                <w:szCs w:val="24"/>
              </w:rPr>
              <w:t>Урок - викторина</w:t>
            </w:r>
          </w:p>
        </w:tc>
      </w:tr>
    </w:tbl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C30" w:rsidRPr="00BF7C30" w:rsidRDefault="00BF7C30" w:rsidP="00BF7C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844D9" w:rsidRPr="00BF7C30" w:rsidRDefault="00E844D9" w:rsidP="00BF7C30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  <w:sectPr w:rsidR="00E844D9" w:rsidRPr="00BF7C30" w:rsidSect="00D54BE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70E02" w:rsidRPr="00BF7C30" w:rsidRDefault="00170E02" w:rsidP="00BF7C30">
      <w:pPr>
        <w:pStyle w:val="a3"/>
        <w:rPr>
          <w:rFonts w:ascii="Times New Roman" w:hAnsi="Times New Roman"/>
          <w:sz w:val="24"/>
          <w:szCs w:val="24"/>
        </w:rPr>
      </w:pPr>
    </w:p>
    <w:sectPr w:rsidR="00170E02" w:rsidRPr="00BF7C30" w:rsidSect="00304679">
      <w:pgSz w:w="16838" w:h="11906" w:orient="landscape"/>
      <w:pgMar w:top="1134" w:right="709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A63" w:rsidRDefault="00CE7A63" w:rsidP="00CF7896">
      <w:pPr>
        <w:spacing w:after="0" w:line="240" w:lineRule="auto"/>
      </w:pPr>
      <w:r>
        <w:separator/>
      </w:r>
    </w:p>
  </w:endnote>
  <w:endnote w:type="continuationSeparator" w:id="1">
    <w:p w:rsidR="00CE7A63" w:rsidRDefault="00CE7A63" w:rsidP="00CF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A63" w:rsidRDefault="00CE7A63" w:rsidP="00CF7896">
      <w:pPr>
        <w:spacing w:after="0" w:line="240" w:lineRule="auto"/>
      </w:pPr>
      <w:r>
        <w:separator/>
      </w:r>
    </w:p>
  </w:footnote>
  <w:footnote w:type="continuationSeparator" w:id="1">
    <w:p w:rsidR="00CE7A63" w:rsidRDefault="00CE7A63" w:rsidP="00CF7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decimal"/>
      <w:lvlText w:val="%1)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0267471F"/>
    <w:multiLevelType w:val="hybridMultilevel"/>
    <w:tmpl w:val="41B2982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4780C76"/>
    <w:multiLevelType w:val="hybridMultilevel"/>
    <w:tmpl w:val="538C72E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6CE4F21"/>
    <w:multiLevelType w:val="hybridMultilevel"/>
    <w:tmpl w:val="E03E3EA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9610C7B"/>
    <w:multiLevelType w:val="hybridMultilevel"/>
    <w:tmpl w:val="D632DC1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DDB3507"/>
    <w:multiLevelType w:val="hybridMultilevel"/>
    <w:tmpl w:val="8E36282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11505F83"/>
    <w:multiLevelType w:val="hybridMultilevel"/>
    <w:tmpl w:val="FA983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506F6A"/>
    <w:multiLevelType w:val="hybridMultilevel"/>
    <w:tmpl w:val="F0D6E548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51E5FD6"/>
    <w:multiLevelType w:val="hybridMultilevel"/>
    <w:tmpl w:val="9C726E0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7320BAA"/>
    <w:multiLevelType w:val="hybridMultilevel"/>
    <w:tmpl w:val="62EA248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6A6919"/>
    <w:multiLevelType w:val="hybridMultilevel"/>
    <w:tmpl w:val="7876AC5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B22D40"/>
    <w:multiLevelType w:val="hybridMultilevel"/>
    <w:tmpl w:val="74B824D8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A64A5B"/>
    <w:multiLevelType w:val="hybridMultilevel"/>
    <w:tmpl w:val="A8B22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D631A7E"/>
    <w:multiLevelType w:val="hybridMultilevel"/>
    <w:tmpl w:val="0F94DBD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FB21891"/>
    <w:multiLevelType w:val="hybridMultilevel"/>
    <w:tmpl w:val="5276FB5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B92CEB"/>
    <w:multiLevelType w:val="hybridMultilevel"/>
    <w:tmpl w:val="C5D4EF04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1B49BB"/>
    <w:multiLevelType w:val="hybridMultilevel"/>
    <w:tmpl w:val="C3F4DB12"/>
    <w:lvl w:ilvl="0" w:tplc="E11A490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AB10F94"/>
    <w:multiLevelType w:val="hybridMultilevel"/>
    <w:tmpl w:val="B82854E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B811CF6"/>
    <w:multiLevelType w:val="hybridMultilevel"/>
    <w:tmpl w:val="6F98B028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E116C22"/>
    <w:multiLevelType w:val="hybridMultilevel"/>
    <w:tmpl w:val="6080A81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EB6345B"/>
    <w:multiLevelType w:val="hybridMultilevel"/>
    <w:tmpl w:val="9016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FB32CFB"/>
    <w:multiLevelType w:val="hybridMultilevel"/>
    <w:tmpl w:val="9DBCD14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023624E"/>
    <w:multiLevelType w:val="hybridMultilevel"/>
    <w:tmpl w:val="0F50DF3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36B4CB8"/>
    <w:multiLevelType w:val="hybridMultilevel"/>
    <w:tmpl w:val="C4E290D8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6BC1748"/>
    <w:multiLevelType w:val="hybridMultilevel"/>
    <w:tmpl w:val="AEF2099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8E5572E"/>
    <w:multiLevelType w:val="hybridMultilevel"/>
    <w:tmpl w:val="7C262F44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A190149"/>
    <w:multiLevelType w:val="hybridMultilevel"/>
    <w:tmpl w:val="D3BA45F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A213841"/>
    <w:multiLevelType w:val="hybridMultilevel"/>
    <w:tmpl w:val="B55C3742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B4A3D32"/>
    <w:multiLevelType w:val="hybridMultilevel"/>
    <w:tmpl w:val="CDF8433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D896704"/>
    <w:multiLevelType w:val="hybridMultilevel"/>
    <w:tmpl w:val="A5DA35A2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DDF5C2D"/>
    <w:multiLevelType w:val="hybridMultilevel"/>
    <w:tmpl w:val="91E0BAD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2C36532"/>
    <w:multiLevelType w:val="hybridMultilevel"/>
    <w:tmpl w:val="EDD808B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E0361C"/>
    <w:multiLevelType w:val="hybridMultilevel"/>
    <w:tmpl w:val="163C650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2F53732"/>
    <w:multiLevelType w:val="hybridMultilevel"/>
    <w:tmpl w:val="693EF74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807110"/>
    <w:multiLevelType w:val="hybridMultilevel"/>
    <w:tmpl w:val="9BF0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A8E4FD6"/>
    <w:multiLevelType w:val="hybridMultilevel"/>
    <w:tmpl w:val="26B68A32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D029B3"/>
    <w:multiLevelType w:val="hybridMultilevel"/>
    <w:tmpl w:val="DC7C2334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F093084"/>
    <w:multiLevelType w:val="hybridMultilevel"/>
    <w:tmpl w:val="D564F51E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F1872F2"/>
    <w:multiLevelType w:val="hybridMultilevel"/>
    <w:tmpl w:val="F4F624F4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F260912"/>
    <w:multiLevelType w:val="hybridMultilevel"/>
    <w:tmpl w:val="4B6E0BD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3E5086E"/>
    <w:multiLevelType w:val="hybridMultilevel"/>
    <w:tmpl w:val="42C4CFD2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47F1C3A"/>
    <w:multiLevelType w:val="hybridMultilevel"/>
    <w:tmpl w:val="208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9E7620"/>
    <w:multiLevelType w:val="hybridMultilevel"/>
    <w:tmpl w:val="F892BF88"/>
    <w:lvl w:ilvl="0" w:tplc="E11A490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AB44229"/>
    <w:multiLevelType w:val="hybridMultilevel"/>
    <w:tmpl w:val="A9968DA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36B0F1C"/>
    <w:multiLevelType w:val="hybridMultilevel"/>
    <w:tmpl w:val="A06AA3E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435661F"/>
    <w:multiLevelType w:val="hybridMultilevel"/>
    <w:tmpl w:val="1FF0C65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528570E"/>
    <w:multiLevelType w:val="hybridMultilevel"/>
    <w:tmpl w:val="D65AEAFC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53962BA"/>
    <w:multiLevelType w:val="hybridMultilevel"/>
    <w:tmpl w:val="94C27CE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864EAC"/>
    <w:multiLevelType w:val="hybridMultilevel"/>
    <w:tmpl w:val="C4BE48E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8F35AE9"/>
    <w:multiLevelType w:val="hybridMultilevel"/>
    <w:tmpl w:val="E65C0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D7702BB"/>
    <w:multiLevelType w:val="hybridMultilevel"/>
    <w:tmpl w:val="020E4B90"/>
    <w:lvl w:ilvl="0" w:tplc="E11A490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085431"/>
    <w:multiLevelType w:val="hybridMultilevel"/>
    <w:tmpl w:val="522E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1D62A5"/>
    <w:multiLevelType w:val="hybridMultilevel"/>
    <w:tmpl w:val="1F848A1A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38"/>
  </w:num>
  <w:num w:numId="4">
    <w:abstractNumId w:val="51"/>
  </w:num>
  <w:num w:numId="5">
    <w:abstractNumId w:val="25"/>
  </w:num>
  <w:num w:numId="6">
    <w:abstractNumId w:val="59"/>
  </w:num>
  <w:num w:numId="7">
    <w:abstractNumId w:val="62"/>
  </w:num>
  <w:num w:numId="8">
    <w:abstractNumId w:val="31"/>
  </w:num>
  <w:num w:numId="9">
    <w:abstractNumId w:val="45"/>
  </w:num>
  <w:num w:numId="10">
    <w:abstractNumId w:val="57"/>
  </w:num>
  <w:num w:numId="11">
    <w:abstractNumId w:val="24"/>
  </w:num>
  <w:num w:numId="12">
    <w:abstractNumId w:val="50"/>
  </w:num>
  <w:num w:numId="13">
    <w:abstractNumId w:val="61"/>
  </w:num>
  <w:num w:numId="14">
    <w:abstractNumId w:val="26"/>
  </w:num>
  <w:num w:numId="15">
    <w:abstractNumId w:val="60"/>
  </w:num>
  <w:num w:numId="16">
    <w:abstractNumId w:val="35"/>
  </w:num>
  <w:num w:numId="17">
    <w:abstractNumId w:val="36"/>
  </w:num>
  <w:num w:numId="18">
    <w:abstractNumId w:val="65"/>
  </w:num>
  <w:num w:numId="19">
    <w:abstractNumId w:val="70"/>
  </w:num>
  <w:num w:numId="20">
    <w:abstractNumId w:val="40"/>
  </w:num>
  <w:num w:numId="21">
    <w:abstractNumId w:val="23"/>
  </w:num>
  <w:num w:numId="22">
    <w:abstractNumId w:val="69"/>
  </w:num>
  <w:num w:numId="23">
    <w:abstractNumId w:val="74"/>
  </w:num>
  <w:num w:numId="24">
    <w:abstractNumId w:val="32"/>
  </w:num>
  <w:num w:numId="25">
    <w:abstractNumId w:val="55"/>
  </w:num>
  <w:num w:numId="26">
    <w:abstractNumId w:val="52"/>
  </w:num>
  <w:num w:numId="27">
    <w:abstractNumId w:val="64"/>
  </w:num>
  <w:num w:numId="28">
    <w:abstractNumId w:val="72"/>
  </w:num>
  <w:num w:numId="29">
    <w:abstractNumId w:val="67"/>
  </w:num>
  <w:num w:numId="30">
    <w:abstractNumId w:val="43"/>
  </w:num>
  <w:num w:numId="31">
    <w:abstractNumId w:val="53"/>
  </w:num>
  <w:num w:numId="32">
    <w:abstractNumId w:val="49"/>
  </w:num>
  <w:num w:numId="33">
    <w:abstractNumId w:val="68"/>
  </w:num>
  <w:num w:numId="34">
    <w:abstractNumId w:val="39"/>
  </w:num>
  <w:num w:numId="35">
    <w:abstractNumId w:val="46"/>
  </w:num>
  <w:num w:numId="36">
    <w:abstractNumId w:val="33"/>
  </w:num>
  <w:num w:numId="37">
    <w:abstractNumId w:val="48"/>
  </w:num>
  <w:num w:numId="38">
    <w:abstractNumId w:val="47"/>
  </w:num>
  <w:num w:numId="39">
    <w:abstractNumId w:val="58"/>
  </w:num>
  <w:num w:numId="40">
    <w:abstractNumId w:val="66"/>
  </w:num>
  <w:num w:numId="41">
    <w:abstractNumId w:val="54"/>
  </w:num>
  <w:num w:numId="42">
    <w:abstractNumId w:val="41"/>
  </w:num>
  <w:num w:numId="43">
    <w:abstractNumId w:val="44"/>
  </w:num>
  <w:num w:numId="44">
    <w:abstractNumId w:val="37"/>
  </w:num>
  <w:num w:numId="45">
    <w:abstractNumId w:val="71"/>
  </w:num>
  <w:num w:numId="46">
    <w:abstractNumId w:val="42"/>
  </w:num>
  <w:num w:numId="47">
    <w:abstractNumId w:val="28"/>
  </w:num>
  <w:num w:numId="48">
    <w:abstractNumId w:val="34"/>
  </w:num>
  <w:num w:numId="49">
    <w:abstractNumId w:val="73"/>
  </w:num>
  <w:num w:numId="50">
    <w:abstractNumId w:val="56"/>
  </w:num>
  <w:num w:numId="51">
    <w:abstractNumId w:val="63"/>
  </w:num>
  <w:num w:numId="52">
    <w:abstractNumId w:val="27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311"/>
    <w:rsid w:val="00002CBA"/>
    <w:rsid w:val="0000323C"/>
    <w:rsid w:val="000038DC"/>
    <w:rsid w:val="00004012"/>
    <w:rsid w:val="00005D23"/>
    <w:rsid w:val="00005FA9"/>
    <w:rsid w:val="000066F8"/>
    <w:rsid w:val="00006A42"/>
    <w:rsid w:val="000071BB"/>
    <w:rsid w:val="00007E5A"/>
    <w:rsid w:val="0001031B"/>
    <w:rsid w:val="00010BBE"/>
    <w:rsid w:val="00010DE7"/>
    <w:rsid w:val="000111FC"/>
    <w:rsid w:val="00011427"/>
    <w:rsid w:val="000115F4"/>
    <w:rsid w:val="000120F5"/>
    <w:rsid w:val="00012DD9"/>
    <w:rsid w:val="00013449"/>
    <w:rsid w:val="00013E84"/>
    <w:rsid w:val="0001590E"/>
    <w:rsid w:val="00016040"/>
    <w:rsid w:val="00016DC8"/>
    <w:rsid w:val="00016F96"/>
    <w:rsid w:val="0002041D"/>
    <w:rsid w:val="00020883"/>
    <w:rsid w:val="00021121"/>
    <w:rsid w:val="00021A72"/>
    <w:rsid w:val="0002350D"/>
    <w:rsid w:val="00025978"/>
    <w:rsid w:val="00025B57"/>
    <w:rsid w:val="00025FE3"/>
    <w:rsid w:val="0002685A"/>
    <w:rsid w:val="00030ABC"/>
    <w:rsid w:val="00030F6B"/>
    <w:rsid w:val="00032394"/>
    <w:rsid w:val="00032E42"/>
    <w:rsid w:val="00032F6C"/>
    <w:rsid w:val="0003417F"/>
    <w:rsid w:val="00034543"/>
    <w:rsid w:val="00034EA8"/>
    <w:rsid w:val="0003502A"/>
    <w:rsid w:val="000356D2"/>
    <w:rsid w:val="000361C1"/>
    <w:rsid w:val="00036792"/>
    <w:rsid w:val="000372DD"/>
    <w:rsid w:val="00037C04"/>
    <w:rsid w:val="00037C09"/>
    <w:rsid w:val="00041337"/>
    <w:rsid w:val="00042B37"/>
    <w:rsid w:val="000432BC"/>
    <w:rsid w:val="00044C14"/>
    <w:rsid w:val="000453E1"/>
    <w:rsid w:val="0004626F"/>
    <w:rsid w:val="00046782"/>
    <w:rsid w:val="000467D4"/>
    <w:rsid w:val="000472A7"/>
    <w:rsid w:val="000473AF"/>
    <w:rsid w:val="0005003D"/>
    <w:rsid w:val="00052444"/>
    <w:rsid w:val="00052E93"/>
    <w:rsid w:val="0005379B"/>
    <w:rsid w:val="000548FC"/>
    <w:rsid w:val="00055C06"/>
    <w:rsid w:val="000566AB"/>
    <w:rsid w:val="00057C68"/>
    <w:rsid w:val="00057EA5"/>
    <w:rsid w:val="000604D9"/>
    <w:rsid w:val="00061B97"/>
    <w:rsid w:val="0006257A"/>
    <w:rsid w:val="0006266F"/>
    <w:rsid w:val="00062D4D"/>
    <w:rsid w:val="00063CBF"/>
    <w:rsid w:val="00064EFA"/>
    <w:rsid w:val="00071D0F"/>
    <w:rsid w:val="000728E2"/>
    <w:rsid w:val="00072B46"/>
    <w:rsid w:val="00073270"/>
    <w:rsid w:val="00073BC1"/>
    <w:rsid w:val="00074096"/>
    <w:rsid w:val="00074E98"/>
    <w:rsid w:val="00075605"/>
    <w:rsid w:val="000771BB"/>
    <w:rsid w:val="00077846"/>
    <w:rsid w:val="00077CE3"/>
    <w:rsid w:val="00077FD7"/>
    <w:rsid w:val="000809D2"/>
    <w:rsid w:val="0008114D"/>
    <w:rsid w:val="000837A2"/>
    <w:rsid w:val="00084B73"/>
    <w:rsid w:val="000850A1"/>
    <w:rsid w:val="00085B72"/>
    <w:rsid w:val="00085CDC"/>
    <w:rsid w:val="00087FB9"/>
    <w:rsid w:val="00090310"/>
    <w:rsid w:val="00090780"/>
    <w:rsid w:val="000909A5"/>
    <w:rsid w:val="00093324"/>
    <w:rsid w:val="0009349C"/>
    <w:rsid w:val="000943DB"/>
    <w:rsid w:val="00094D90"/>
    <w:rsid w:val="000963F1"/>
    <w:rsid w:val="000967B3"/>
    <w:rsid w:val="000968BB"/>
    <w:rsid w:val="00096F97"/>
    <w:rsid w:val="000A1D52"/>
    <w:rsid w:val="000A1F6E"/>
    <w:rsid w:val="000A2025"/>
    <w:rsid w:val="000A2651"/>
    <w:rsid w:val="000A2C7A"/>
    <w:rsid w:val="000A3E36"/>
    <w:rsid w:val="000A4585"/>
    <w:rsid w:val="000A4DE4"/>
    <w:rsid w:val="000A5540"/>
    <w:rsid w:val="000A576A"/>
    <w:rsid w:val="000A608D"/>
    <w:rsid w:val="000A6675"/>
    <w:rsid w:val="000A6B71"/>
    <w:rsid w:val="000A7BB2"/>
    <w:rsid w:val="000A7DA5"/>
    <w:rsid w:val="000B075D"/>
    <w:rsid w:val="000B184B"/>
    <w:rsid w:val="000B18E0"/>
    <w:rsid w:val="000B3220"/>
    <w:rsid w:val="000B487B"/>
    <w:rsid w:val="000B4A9B"/>
    <w:rsid w:val="000B4DA2"/>
    <w:rsid w:val="000B60F6"/>
    <w:rsid w:val="000B63B5"/>
    <w:rsid w:val="000B6545"/>
    <w:rsid w:val="000B69CF"/>
    <w:rsid w:val="000B6F21"/>
    <w:rsid w:val="000B6F3B"/>
    <w:rsid w:val="000B7202"/>
    <w:rsid w:val="000B78B9"/>
    <w:rsid w:val="000C27FB"/>
    <w:rsid w:val="000C3E67"/>
    <w:rsid w:val="000C43B0"/>
    <w:rsid w:val="000C4F5C"/>
    <w:rsid w:val="000C61D7"/>
    <w:rsid w:val="000C6751"/>
    <w:rsid w:val="000C6A14"/>
    <w:rsid w:val="000C6D5A"/>
    <w:rsid w:val="000C71CD"/>
    <w:rsid w:val="000C7B34"/>
    <w:rsid w:val="000D029E"/>
    <w:rsid w:val="000D0DFE"/>
    <w:rsid w:val="000D0FA5"/>
    <w:rsid w:val="000D2C79"/>
    <w:rsid w:val="000D34CF"/>
    <w:rsid w:val="000D3CF9"/>
    <w:rsid w:val="000D4BD5"/>
    <w:rsid w:val="000D5359"/>
    <w:rsid w:val="000D568B"/>
    <w:rsid w:val="000D5DA4"/>
    <w:rsid w:val="000E16F9"/>
    <w:rsid w:val="000E29B2"/>
    <w:rsid w:val="000E29B5"/>
    <w:rsid w:val="000E2A98"/>
    <w:rsid w:val="000E3F44"/>
    <w:rsid w:val="000E42D5"/>
    <w:rsid w:val="000E4B15"/>
    <w:rsid w:val="000E58B7"/>
    <w:rsid w:val="000E617C"/>
    <w:rsid w:val="000E687A"/>
    <w:rsid w:val="000E6A84"/>
    <w:rsid w:val="000E752E"/>
    <w:rsid w:val="000E7703"/>
    <w:rsid w:val="000F1401"/>
    <w:rsid w:val="000F2997"/>
    <w:rsid w:val="000F2AA5"/>
    <w:rsid w:val="000F30A1"/>
    <w:rsid w:val="000F3257"/>
    <w:rsid w:val="000F349D"/>
    <w:rsid w:val="000F3AB4"/>
    <w:rsid w:val="000F5FFD"/>
    <w:rsid w:val="000F703F"/>
    <w:rsid w:val="000F789A"/>
    <w:rsid w:val="00100580"/>
    <w:rsid w:val="001005AA"/>
    <w:rsid w:val="00100888"/>
    <w:rsid w:val="00102F07"/>
    <w:rsid w:val="00103647"/>
    <w:rsid w:val="001100E1"/>
    <w:rsid w:val="00110751"/>
    <w:rsid w:val="00110E24"/>
    <w:rsid w:val="00110F56"/>
    <w:rsid w:val="00111DBF"/>
    <w:rsid w:val="00113BB9"/>
    <w:rsid w:val="00114664"/>
    <w:rsid w:val="00114CE6"/>
    <w:rsid w:val="001150E2"/>
    <w:rsid w:val="00115433"/>
    <w:rsid w:val="00116756"/>
    <w:rsid w:val="00117574"/>
    <w:rsid w:val="001200BB"/>
    <w:rsid w:val="00120564"/>
    <w:rsid w:val="00120B34"/>
    <w:rsid w:val="00121944"/>
    <w:rsid w:val="00121BE9"/>
    <w:rsid w:val="00121C2C"/>
    <w:rsid w:val="001239CB"/>
    <w:rsid w:val="00124011"/>
    <w:rsid w:val="00124C8B"/>
    <w:rsid w:val="00124CEF"/>
    <w:rsid w:val="001300FF"/>
    <w:rsid w:val="00130C41"/>
    <w:rsid w:val="001313FD"/>
    <w:rsid w:val="0013148A"/>
    <w:rsid w:val="00131DBA"/>
    <w:rsid w:val="00131F3B"/>
    <w:rsid w:val="00132C56"/>
    <w:rsid w:val="00132E89"/>
    <w:rsid w:val="00134393"/>
    <w:rsid w:val="001360FC"/>
    <w:rsid w:val="001373CA"/>
    <w:rsid w:val="0013744D"/>
    <w:rsid w:val="00144144"/>
    <w:rsid w:val="001443F9"/>
    <w:rsid w:val="00145653"/>
    <w:rsid w:val="0014602C"/>
    <w:rsid w:val="00146453"/>
    <w:rsid w:val="00146EF8"/>
    <w:rsid w:val="00147196"/>
    <w:rsid w:val="00147291"/>
    <w:rsid w:val="001508CC"/>
    <w:rsid w:val="00151461"/>
    <w:rsid w:val="001515B1"/>
    <w:rsid w:val="001520CF"/>
    <w:rsid w:val="0015268E"/>
    <w:rsid w:val="0015416A"/>
    <w:rsid w:val="00154813"/>
    <w:rsid w:val="001567A0"/>
    <w:rsid w:val="00157004"/>
    <w:rsid w:val="0015730C"/>
    <w:rsid w:val="00157480"/>
    <w:rsid w:val="001575CC"/>
    <w:rsid w:val="00160C42"/>
    <w:rsid w:val="0016195B"/>
    <w:rsid w:val="00163D47"/>
    <w:rsid w:val="00163F06"/>
    <w:rsid w:val="00164121"/>
    <w:rsid w:val="00164694"/>
    <w:rsid w:val="00165A24"/>
    <w:rsid w:val="00165E7A"/>
    <w:rsid w:val="001664A9"/>
    <w:rsid w:val="00167363"/>
    <w:rsid w:val="0016774D"/>
    <w:rsid w:val="00167BBE"/>
    <w:rsid w:val="001701FE"/>
    <w:rsid w:val="00170E02"/>
    <w:rsid w:val="00170E1C"/>
    <w:rsid w:val="001722CC"/>
    <w:rsid w:val="0017278E"/>
    <w:rsid w:val="00172DC8"/>
    <w:rsid w:val="001736A2"/>
    <w:rsid w:val="00173E42"/>
    <w:rsid w:val="0017775E"/>
    <w:rsid w:val="00180852"/>
    <w:rsid w:val="00180BBA"/>
    <w:rsid w:val="00180DCD"/>
    <w:rsid w:val="0018235F"/>
    <w:rsid w:val="00182975"/>
    <w:rsid w:val="00182BF7"/>
    <w:rsid w:val="001830F5"/>
    <w:rsid w:val="00183702"/>
    <w:rsid w:val="00185E1A"/>
    <w:rsid w:val="00185F6C"/>
    <w:rsid w:val="0018632B"/>
    <w:rsid w:val="00187720"/>
    <w:rsid w:val="001905F7"/>
    <w:rsid w:val="00191C39"/>
    <w:rsid w:val="0019519E"/>
    <w:rsid w:val="00196214"/>
    <w:rsid w:val="00196FAD"/>
    <w:rsid w:val="001A0D62"/>
    <w:rsid w:val="001A13E5"/>
    <w:rsid w:val="001A26AD"/>
    <w:rsid w:val="001A5124"/>
    <w:rsid w:val="001A6027"/>
    <w:rsid w:val="001A678A"/>
    <w:rsid w:val="001A68AE"/>
    <w:rsid w:val="001A7AE8"/>
    <w:rsid w:val="001A7E70"/>
    <w:rsid w:val="001B03C3"/>
    <w:rsid w:val="001B10DF"/>
    <w:rsid w:val="001B183C"/>
    <w:rsid w:val="001B3CF5"/>
    <w:rsid w:val="001B418D"/>
    <w:rsid w:val="001B4830"/>
    <w:rsid w:val="001B5840"/>
    <w:rsid w:val="001B6016"/>
    <w:rsid w:val="001B6C50"/>
    <w:rsid w:val="001C01EE"/>
    <w:rsid w:val="001C0459"/>
    <w:rsid w:val="001C11EB"/>
    <w:rsid w:val="001C16E4"/>
    <w:rsid w:val="001C1E1E"/>
    <w:rsid w:val="001C2839"/>
    <w:rsid w:val="001C2F05"/>
    <w:rsid w:val="001C3E6D"/>
    <w:rsid w:val="001C3F78"/>
    <w:rsid w:val="001C46C9"/>
    <w:rsid w:val="001C47A2"/>
    <w:rsid w:val="001C4BCA"/>
    <w:rsid w:val="001C4E9A"/>
    <w:rsid w:val="001C577D"/>
    <w:rsid w:val="001C5AD9"/>
    <w:rsid w:val="001C6CB2"/>
    <w:rsid w:val="001C7030"/>
    <w:rsid w:val="001C7578"/>
    <w:rsid w:val="001C7972"/>
    <w:rsid w:val="001C7C6F"/>
    <w:rsid w:val="001D0ED2"/>
    <w:rsid w:val="001D1DBD"/>
    <w:rsid w:val="001D2688"/>
    <w:rsid w:val="001D437D"/>
    <w:rsid w:val="001D4BAC"/>
    <w:rsid w:val="001D4FE9"/>
    <w:rsid w:val="001D5267"/>
    <w:rsid w:val="001D58B5"/>
    <w:rsid w:val="001D5FA1"/>
    <w:rsid w:val="001D66A9"/>
    <w:rsid w:val="001D69BE"/>
    <w:rsid w:val="001D7957"/>
    <w:rsid w:val="001E0516"/>
    <w:rsid w:val="001E1819"/>
    <w:rsid w:val="001E3080"/>
    <w:rsid w:val="001E3A91"/>
    <w:rsid w:val="001E56D1"/>
    <w:rsid w:val="001E73EB"/>
    <w:rsid w:val="001E78CF"/>
    <w:rsid w:val="001F0B13"/>
    <w:rsid w:val="001F1665"/>
    <w:rsid w:val="001F1803"/>
    <w:rsid w:val="001F2D72"/>
    <w:rsid w:val="001F38BA"/>
    <w:rsid w:val="001F4418"/>
    <w:rsid w:val="001F6173"/>
    <w:rsid w:val="001F6260"/>
    <w:rsid w:val="001F6B85"/>
    <w:rsid w:val="001F7991"/>
    <w:rsid w:val="001F7DFE"/>
    <w:rsid w:val="001F7E76"/>
    <w:rsid w:val="002010DF"/>
    <w:rsid w:val="0020234A"/>
    <w:rsid w:val="00202B00"/>
    <w:rsid w:val="00202C7F"/>
    <w:rsid w:val="00203618"/>
    <w:rsid w:val="00206E44"/>
    <w:rsid w:val="002071A4"/>
    <w:rsid w:val="00207C69"/>
    <w:rsid w:val="00210FE7"/>
    <w:rsid w:val="00211677"/>
    <w:rsid w:val="002127D9"/>
    <w:rsid w:val="00212A6F"/>
    <w:rsid w:val="00213BE3"/>
    <w:rsid w:val="00213C22"/>
    <w:rsid w:val="002140B0"/>
    <w:rsid w:val="00214AFC"/>
    <w:rsid w:val="00215971"/>
    <w:rsid w:val="00216509"/>
    <w:rsid w:val="0021654E"/>
    <w:rsid w:val="00216B8E"/>
    <w:rsid w:val="002179CC"/>
    <w:rsid w:val="00217C43"/>
    <w:rsid w:val="00221307"/>
    <w:rsid w:val="00221718"/>
    <w:rsid w:val="00221963"/>
    <w:rsid w:val="002264EF"/>
    <w:rsid w:val="002271CD"/>
    <w:rsid w:val="00227C58"/>
    <w:rsid w:val="00227F29"/>
    <w:rsid w:val="00230E63"/>
    <w:rsid w:val="00231F32"/>
    <w:rsid w:val="002364A1"/>
    <w:rsid w:val="00237051"/>
    <w:rsid w:val="0023769F"/>
    <w:rsid w:val="002404BD"/>
    <w:rsid w:val="00240AD6"/>
    <w:rsid w:val="002413C0"/>
    <w:rsid w:val="00242D30"/>
    <w:rsid w:val="002446DC"/>
    <w:rsid w:val="00244C5F"/>
    <w:rsid w:val="00245385"/>
    <w:rsid w:val="002456DE"/>
    <w:rsid w:val="00246FCD"/>
    <w:rsid w:val="002472F0"/>
    <w:rsid w:val="00247943"/>
    <w:rsid w:val="002506BE"/>
    <w:rsid w:val="00251B2F"/>
    <w:rsid w:val="00251C68"/>
    <w:rsid w:val="00251E43"/>
    <w:rsid w:val="0025247D"/>
    <w:rsid w:val="002537A0"/>
    <w:rsid w:val="00254AC8"/>
    <w:rsid w:val="00254DAE"/>
    <w:rsid w:val="00256701"/>
    <w:rsid w:val="0025722F"/>
    <w:rsid w:val="00257AEE"/>
    <w:rsid w:val="002602CE"/>
    <w:rsid w:val="00260328"/>
    <w:rsid w:val="002609B7"/>
    <w:rsid w:val="00262879"/>
    <w:rsid w:val="0026324E"/>
    <w:rsid w:val="002637A7"/>
    <w:rsid w:val="00263A27"/>
    <w:rsid w:val="00264EA9"/>
    <w:rsid w:val="0026602C"/>
    <w:rsid w:val="00266156"/>
    <w:rsid w:val="002664EA"/>
    <w:rsid w:val="00266CFF"/>
    <w:rsid w:val="00266F75"/>
    <w:rsid w:val="002670D5"/>
    <w:rsid w:val="00267887"/>
    <w:rsid w:val="0027018D"/>
    <w:rsid w:val="002702D5"/>
    <w:rsid w:val="00270807"/>
    <w:rsid w:val="00270C9A"/>
    <w:rsid w:val="00273DAB"/>
    <w:rsid w:val="00274E66"/>
    <w:rsid w:val="0027692A"/>
    <w:rsid w:val="0028018A"/>
    <w:rsid w:val="00280597"/>
    <w:rsid w:val="00280E2F"/>
    <w:rsid w:val="00281829"/>
    <w:rsid w:val="00281A21"/>
    <w:rsid w:val="00282768"/>
    <w:rsid w:val="00282D11"/>
    <w:rsid w:val="0028381B"/>
    <w:rsid w:val="00284CE3"/>
    <w:rsid w:val="002859BD"/>
    <w:rsid w:val="00285D4E"/>
    <w:rsid w:val="00285E27"/>
    <w:rsid w:val="002862C7"/>
    <w:rsid w:val="0028653F"/>
    <w:rsid w:val="00290D92"/>
    <w:rsid w:val="00291F06"/>
    <w:rsid w:val="002920F8"/>
    <w:rsid w:val="00293776"/>
    <w:rsid w:val="00293B86"/>
    <w:rsid w:val="00294241"/>
    <w:rsid w:val="00294321"/>
    <w:rsid w:val="0029471C"/>
    <w:rsid w:val="00294BF3"/>
    <w:rsid w:val="00295B75"/>
    <w:rsid w:val="00295DC7"/>
    <w:rsid w:val="00296139"/>
    <w:rsid w:val="00296BC6"/>
    <w:rsid w:val="00296BFF"/>
    <w:rsid w:val="00296CE0"/>
    <w:rsid w:val="00297AA8"/>
    <w:rsid w:val="002A040A"/>
    <w:rsid w:val="002A1A30"/>
    <w:rsid w:val="002A1D19"/>
    <w:rsid w:val="002A2A5A"/>
    <w:rsid w:val="002A3FA0"/>
    <w:rsid w:val="002A5C72"/>
    <w:rsid w:val="002A62C6"/>
    <w:rsid w:val="002A6CEB"/>
    <w:rsid w:val="002A6CF7"/>
    <w:rsid w:val="002A7A6C"/>
    <w:rsid w:val="002B036F"/>
    <w:rsid w:val="002B0389"/>
    <w:rsid w:val="002B08F5"/>
    <w:rsid w:val="002B0EC5"/>
    <w:rsid w:val="002B1314"/>
    <w:rsid w:val="002B1E73"/>
    <w:rsid w:val="002B2AF5"/>
    <w:rsid w:val="002B3627"/>
    <w:rsid w:val="002B4C3A"/>
    <w:rsid w:val="002B5D4D"/>
    <w:rsid w:val="002B6F40"/>
    <w:rsid w:val="002B7A29"/>
    <w:rsid w:val="002C09BA"/>
    <w:rsid w:val="002C2962"/>
    <w:rsid w:val="002C3310"/>
    <w:rsid w:val="002C501B"/>
    <w:rsid w:val="002C66DF"/>
    <w:rsid w:val="002C71B1"/>
    <w:rsid w:val="002C7FE1"/>
    <w:rsid w:val="002D159A"/>
    <w:rsid w:val="002D2320"/>
    <w:rsid w:val="002D2CE2"/>
    <w:rsid w:val="002D336E"/>
    <w:rsid w:val="002D3F7D"/>
    <w:rsid w:val="002D4C46"/>
    <w:rsid w:val="002D59F3"/>
    <w:rsid w:val="002D5BC1"/>
    <w:rsid w:val="002D64EF"/>
    <w:rsid w:val="002D710A"/>
    <w:rsid w:val="002D720A"/>
    <w:rsid w:val="002D72C6"/>
    <w:rsid w:val="002D7D3A"/>
    <w:rsid w:val="002E19CB"/>
    <w:rsid w:val="002E1D83"/>
    <w:rsid w:val="002E2164"/>
    <w:rsid w:val="002E3457"/>
    <w:rsid w:val="002E440D"/>
    <w:rsid w:val="002E4900"/>
    <w:rsid w:val="002E56B4"/>
    <w:rsid w:val="002E5A28"/>
    <w:rsid w:val="002E6120"/>
    <w:rsid w:val="002E795B"/>
    <w:rsid w:val="002F15E0"/>
    <w:rsid w:val="002F318E"/>
    <w:rsid w:val="002F5314"/>
    <w:rsid w:val="002F5889"/>
    <w:rsid w:val="002F5B52"/>
    <w:rsid w:val="002F5F61"/>
    <w:rsid w:val="002F6AA2"/>
    <w:rsid w:val="0030050A"/>
    <w:rsid w:val="00300A73"/>
    <w:rsid w:val="00301A79"/>
    <w:rsid w:val="00301FE1"/>
    <w:rsid w:val="00304679"/>
    <w:rsid w:val="00304C3D"/>
    <w:rsid w:val="00305600"/>
    <w:rsid w:val="00307408"/>
    <w:rsid w:val="00307C96"/>
    <w:rsid w:val="00307FED"/>
    <w:rsid w:val="00310154"/>
    <w:rsid w:val="003105B0"/>
    <w:rsid w:val="00311E5B"/>
    <w:rsid w:val="003122F0"/>
    <w:rsid w:val="0031398E"/>
    <w:rsid w:val="003141B6"/>
    <w:rsid w:val="00314792"/>
    <w:rsid w:val="00315005"/>
    <w:rsid w:val="00315E28"/>
    <w:rsid w:val="003165EF"/>
    <w:rsid w:val="0031681C"/>
    <w:rsid w:val="00317167"/>
    <w:rsid w:val="00320E22"/>
    <w:rsid w:val="00322BCA"/>
    <w:rsid w:val="00323249"/>
    <w:rsid w:val="003242E5"/>
    <w:rsid w:val="00327378"/>
    <w:rsid w:val="003274CF"/>
    <w:rsid w:val="003278AD"/>
    <w:rsid w:val="00327CE3"/>
    <w:rsid w:val="00327E63"/>
    <w:rsid w:val="00330003"/>
    <w:rsid w:val="00331684"/>
    <w:rsid w:val="003328F2"/>
    <w:rsid w:val="00332D53"/>
    <w:rsid w:val="003331EC"/>
    <w:rsid w:val="003349AC"/>
    <w:rsid w:val="00335FF1"/>
    <w:rsid w:val="00336691"/>
    <w:rsid w:val="003368DA"/>
    <w:rsid w:val="00340EB5"/>
    <w:rsid w:val="00340EDD"/>
    <w:rsid w:val="003417AF"/>
    <w:rsid w:val="003425DF"/>
    <w:rsid w:val="00342B7F"/>
    <w:rsid w:val="00343389"/>
    <w:rsid w:val="0034355D"/>
    <w:rsid w:val="0034624E"/>
    <w:rsid w:val="00346DA4"/>
    <w:rsid w:val="00350A67"/>
    <w:rsid w:val="0035100B"/>
    <w:rsid w:val="00351873"/>
    <w:rsid w:val="00351DCF"/>
    <w:rsid w:val="00351F54"/>
    <w:rsid w:val="0035264A"/>
    <w:rsid w:val="003535D3"/>
    <w:rsid w:val="00353C31"/>
    <w:rsid w:val="00353F66"/>
    <w:rsid w:val="00355004"/>
    <w:rsid w:val="003553CB"/>
    <w:rsid w:val="00356745"/>
    <w:rsid w:val="003575A0"/>
    <w:rsid w:val="00360F6F"/>
    <w:rsid w:val="00361341"/>
    <w:rsid w:val="00361695"/>
    <w:rsid w:val="0036257F"/>
    <w:rsid w:val="00362BF9"/>
    <w:rsid w:val="00363730"/>
    <w:rsid w:val="003656AD"/>
    <w:rsid w:val="0036627E"/>
    <w:rsid w:val="003670D9"/>
    <w:rsid w:val="00370EB6"/>
    <w:rsid w:val="003723D3"/>
    <w:rsid w:val="00374216"/>
    <w:rsid w:val="00374D75"/>
    <w:rsid w:val="00375229"/>
    <w:rsid w:val="003753A4"/>
    <w:rsid w:val="003801E8"/>
    <w:rsid w:val="003803AF"/>
    <w:rsid w:val="00381656"/>
    <w:rsid w:val="003817DC"/>
    <w:rsid w:val="003826B8"/>
    <w:rsid w:val="00383F9F"/>
    <w:rsid w:val="003853B2"/>
    <w:rsid w:val="00386D6C"/>
    <w:rsid w:val="003901D2"/>
    <w:rsid w:val="0039023A"/>
    <w:rsid w:val="0039053A"/>
    <w:rsid w:val="00390841"/>
    <w:rsid w:val="003908D3"/>
    <w:rsid w:val="00391ECA"/>
    <w:rsid w:val="00392ADE"/>
    <w:rsid w:val="00392E5E"/>
    <w:rsid w:val="00393FA0"/>
    <w:rsid w:val="00394DC2"/>
    <w:rsid w:val="00395DF1"/>
    <w:rsid w:val="00396897"/>
    <w:rsid w:val="0039753F"/>
    <w:rsid w:val="003A007E"/>
    <w:rsid w:val="003A0E9B"/>
    <w:rsid w:val="003A0EE3"/>
    <w:rsid w:val="003A3321"/>
    <w:rsid w:val="003A3391"/>
    <w:rsid w:val="003A364E"/>
    <w:rsid w:val="003A4E9E"/>
    <w:rsid w:val="003A5B8E"/>
    <w:rsid w:val="003A5E4E"/>
    <w:rsid w:val="003A65EB"/>
    <w:rsid w:val="003A6EA9"/>
    <w:rsid w:val="003A797C"/>
    <w:rsid w:val="003B03A8"/>
    <w:rsid w:val="003B0CBC"/>
    <w:rsid w:val="003B0E3C"/>
    <w:rsid w:val="003B0EE1"/>
    <w:rsid w:val="003B162E"/>
    <w:rsid w:val="003B18F0"/>
    <w:rsid w:val="003B3450"/>
    <w:rsid w:val="003B3741"/>
    <w:rsid w:val="003B45BE"/>
    <w:rsid w:val="003B484A"/>
    <w:rsid w:val="003B5A8F"/>
    <w:rsid w:val="003B6A75"/>
    <w:rsid w:val="003B72C6"/>
    <w:rsid w:val="003B7BE0"/>
    <w:rsid w:val="003C024C"/>
    <w:rsid w:val="003C0686"/>
    <w:rsid w:val="003C0CC9"/>
    <w:rsid w:val="003C15B7"/>
    <w:rsid w:val="003C2421"/>
    <w:rsid w:val="003C25AB"/>
    <w:rsid w:val="003C2AF3"/>
    <w:rsid w:val="003C3024"/>
    <w:rsid w:val="003C3089"/>
    <w:rsid w:val="003C3674"/>
    <w:rsid w:val="003C369D"/>
    <w:rsid w:val="003C3C30"/>
    <w:rsid w:val="003C465F"/>
    <w:rsid w:val="003C64D6"/>
    <w:rsid w:val="003D0FCE"/>
    <w:rsid w:val="003D1277"/>
    <w:rsid w:val="003D16B2"/>
    <w:rsid w:val="003D1A7D"/>
    <w:rsid w:val="003D1B35"/>
    <w:rsid w:val="003D1B60"/>
    <w:rsid w:val="003D2CC4"/>
    <w:rsid w:val="003D4210"/>
    <w:rsid w:val="003D45F8"/>
    <w:rsid w:val="003D4E73"/>
    <w:rsid w:val="003D7BB3"/>
    <w:rsid w:val="003E0139"/>
    <w:rsid w:val="003E2800"/>
    <w:rsid w:val="003E4AAE"/>
    <w:rsid w:val="003E4B02"/>
    <w:rsid w:val="003E5302"/>
    <w:rsid w:val="003E6669"/>
    <w:rsid w:val="003E6B19"/>
    <w:rsid w:val="003E7B7B"/>
    <w:rsid w:val="003E7D77"/>
    <w:rsid w:val="003F1154"/>
    <w:rsid w:val="003F2BD0"/>
    <w:rsid w:val="003F37EA"/>
    <w:rsid w:val="003F49DF"/>
    <w:rsid w:val="003F5538"/>
    <w:rsid w:val="003F730C"/>
    <w:rsid w:val="003F7629"/>
    <w:rsid w:val="003F7EA1"/>
    <w:rsid w:val="004000A5"/>
    <w:rsid w:val="0040234B"/>
    <w:rsid w:val="00402CFA"/>
    <w:rsid w:val="00405B32"/>
    <w:rsid w:val="00405D8A"/>
    <w:rsid w:val="00405DEB"/>
    <w:rsid w:val="00411171"/>
    <w:rsid w:val="00411D5E"/>
    <w:rsid w:val="004121D3"/>
    <w:rsid w:val="00413711"/>
    <w:rsid w:val="0041406F"/>
    <w:rsid w:val="00414756"/>
    <w:rsid w:val="00416714"/>
    <w:rsid w:val="0041757F"/>
    <w:rsid w:val="004210A8"/>
    <w:rsid w:val="00423217"/>
    <w:rsid w:val="004234B2"/>
    <w:rsid w:val="004237EA"/>
    <w:rsid w:val="00424840"/>
    <w:rsid w:val="004248A9"/>
    <w:rsid w:val="00424DD6"/>
    <w:rsid w:val="00425E21"/>
    <w:rsid w:val="004263E9"/>
    <w:rsid w:val="00430460"/>
    <w:rsid w:val="00430609"/>
    <w:rsid w:val="00433B45"/>
    <w:rsid w:val="00434CD6"/>
    <w:rsid w:val="004377EB"/>
    <w:rsid w:val="00440182"/>
    <w:rsid w:val="004424B1"/>
    <w:rsid w:val="004426A2"/>
    <w:rsid w:val="0044308A"/>
    <w:rsid w:val="00443DFC"/>
    <w:rsid w:val="00444132"/>
    <w:rsid w:val="0044421C"/>
    <w:rsid w:val="004450F9"/>
    <w:rsid w:val="004468A0"/>
    <w:rsid w:val="0044702C"/>
    <w:rsid w:val="0044781E"/>
    <w:rsid w:val="00450CA5"/>
    <w:rsid w:val="00451F28"/>
    <w:rsid w:val="00452CC0"/>
    <w:rsid w:val="00453AE0"/>
    <w:rsid w:val="0045459D"/>
    <w:rsid w:val="00454ABC"/>
    <w:rsid w:val="00455712"/>
    <w:rsid w:val="004567B5"/>
    <w:rsid w:val="00457BD9"/>
    <w:rsid w:val="00461285"/>
    <w:rsid w:val="0046277E"/>
    <w:rsid w:val="00464829"/>
    <w:rsid w:val="004656D5"/>
    <w:rsid w:val="004673EA"/>
    <w:rsid w:val="00467A1C"/>
    <w:rsid w:val="00471DB4"/>
    <w:rsid w:val="004736CE"/>
    <w:rsid w:val="00473724"/>
    <w:rsid w:val="00474675"/>
    <w:rsid w:val="004764BA"/>
    <w:rsid w:val="00476EC6"/>
    <w:rsid w:val="0048041F"/>
    <w:rsid w:val="004815D0"/>
    <w:rsid w:val="00481814"/>
    <w:rsid w:val="004819E3"/>
    <w:rsid w:val="00483FB1"/>
    <w:rsid w:val="00484E51"/>
    <w:rsid w:val="004853FD"/>
    <w:rsid w:val="00485846"/>
    <w:rsid w:val="004866B9"/>
    <w:rsid w:val="00490C03"/>
    <w:rsid w:val="00491328"/>
    <w:rsid w:val="0049280C"/>
    <w:rsid w:val="004928EF"/>
    <w:rsid w:val="00494DFA"/>
    <w:rsid w:val="00497500"/>
    <w:rsid w:val="004A113B"/>
    <w:rsid w:val="004A15E8"/>
    <w:rsid w:val="004A1B6A"/>
    <w:rsid w:val="004A2484"/>
    <w:rsid w:val="004A4340"/>
    <w:rsid w:val="004A44DC"/>
    <w:rsid w:val="004A6A1A"/>
    <w:rsid w:val="004A7293"/>
    <w:rsid w:val="004B0A40"/>
    <w:rsid w:val="004B0ACE"/>
    <w:rsid w:val="004B115E"/>
    <w:rsid w:val="004B23BE"/>
    <w:rsid w:val="004B2A93"/>
    <w:rsid w:val="004B2AEB"/>
    <w:rsid w:val="004B2DEB"/>
    <w:rsid w:val="004B327A"/>
    <w:rsid w:val="004B3A6D"/>
    <w:rsid w:val="004B3FE4"/>
    <w:rsid w:val="004B5AA6"/>
    <w:rsid w:val="004B5CBE"/>
    <w:rsid w:val="004B79C8"/>
    <w:rsid w:val="004B7E01"/>
    <w:rsid w:val="004C1C0B"/>
    <w:rsid w:val="004C322B"/>
    <w:rsid w:val="004C5526"/>
    <w:rsid w:val="004C5942"/>
    <w:rsid w:val="004C5FEC"/>
    <w:rsid w:val="004C65AA"/>
    <w:rsid w:val="004C7701"/>
    <w:rsid w:val="004D160E"/>
    <w:rsid w:val="004D1941"/>
    <w:rsid w:val="004D252C"/>
    <w:rsid w:val="004D34FE"/>
    <w:rsid w:val="004D399D"/>
    <w:rsid w:val="004D41CA"/>
    <w:rsid w:val="004D47DA"/>
    <w:rsid w:val="004D58C9"/>
    <w:rsid w:val="004D60F9"/>
    <w:rsid w:val="004D696F"/>
    <w:rsid w:val="004D6F9B"/>
    <w:rsid w:val="004D7C9B"/>
    <w:rsid w:val="004D7FFE"/>
    <w:rsid w:val="004E1A00"/>
    <w:rsid w:val="004E2C35"/>
    <w:rsid w:val="004E2FFB"/>
    <w:rsid w:val="004E3744"/>
    <w:rsid w:val="004E425F"/>
    <w:rsid w:val="004E6010"/>
    <w:rsid w:val="004E6F5E"/>
    <w:rsid w:val="004F1A5F"/>
    <w:rsid w:val="004F2853"/>
    <w:rsid w:val="004F393F"/>
    <w:rsid w:val="004F50A7"/>
    <w:rsid w:val="004F54B5"/>
    <w:rsid w:val="004F60AD"/>
    <w:rsid w:val="004F78BC"/>
    <w:rsid w:val="004F7C07"/>
    <w:rsid w:val="0050182B"/>
    <w:rsid w:val="0050365E"/>
    <w:rsid w:val="00503CEC"/>
    <w:rsid w:val="00505B55"/>
    <w:rsid w:val="00506DDC"/>
    <w:rsid w:val="00506F85"/>
    <w:rsid w:val="00507039"/>
    <w:rsid w:val="00507635"/>
    <w:rsid w:val="00510C03"/>
    <w:rsid w:val="00510F68"/>
    <w:rsid w:val="00510F82"/>
    <w:rsid w:val="00511CDD"/>
    <w:rsid w:val="00511DD2"/>
    <w:rsid w:val="00512D05"/>
    <w:rsid w:val="00512D49"/>
    <w:rsid w:val="00512F5F"/>
    <w:rsid w:val="0051385C"/>
    <w:rsid w:val="005144B5"/>
    <w:rsid w:val="005151DD"/>
    <w:rsid w:val="005159BC"/>
    <w:rsid w:val="00516756"/>
    <w:rsid w:val="00516B17"/>
    <w:rsid w:val="005201C4"/>
    <w:rsid w:val="005202E1"/>
    <w:rsid w:val="00520457"/>
    <w:rsid w:val="00520C29"/>
    <w:rsid w:val="005213CC"/>
    <w:rsid w:val="0052236C"/>
    <w:rsid w:val="005225D8"/>
    <w:rsid w:val="005226B5"/>
    <w:rsid w:val="0052343F"/>
    <w:rsid w:val="00523F8A"/>
    <w:rsid w:val="00525D82"/>
    <w:rsid w:val="005267D6"/>
    <w:rsid w:val="00526A0E"/>
    <w:rsid w:val="00527342"/>
    <w:rsid w:val="005278F4"/>
    <w:rsid w:val="005312C3"/>
    <w:rsid w:val="005327F1"/>
    <w:rsid w:val="00532C6E"/>
    <w:rsid w:val="00534E81"/>
    <w:rsid w:val="00534FA4"/>
    <w:rsid w:val="00537F9B"/>
    <w:rsid w:val="00540750"/>
    <w:rsid w:val="00540C2D"/>
    <w:rsid w:val="00540C56"/>
    <w:rsid w:val="00541714"/>
    <w:rsid w:val="00541B5F"/>
    <w:rsid w:val="00542FDF"/>
    <w:rsid w:val="005431F5"/>
    <w:rsid w:val="005434F5"/>
    <w:rsid w:val="00544D36"/>
    <w:rsid w:val="00545BF8"/>
    <w:rsid w:val="00546235"/>
    <w:rsid w:val="00547297"/>
    <w:rsid w:val="00547DC4"/>
    <w:rsid w:val="00550E1A"/>
    <w:rsid w:val="00550E31"/>
    <w:rsid w:val="0055104C"/>
    <w:rsid w:val="005512AA"/>
    <w:rsid w:val="00552506"/>
    <w:rsid w:val="00552BD9"/>
    <w:rsid w:val="00553511"/>
    <w:rsid w:val="00555149"/>
    <w:rsid w:val="00556951"/>
    <w:rsid w:val="00557AA9"/>
    <w:rsid w:val="00557BF9"/>
    <w:rsid w:val="00560268"/>
    <w:rsid w:val="00561906"/>
    <w:rsid w:val="00561F64"/>
    <w:rsid w:val="0056223F"/>
    <w:rsid w:val="005637AF"/>
    <w:rsid w:val="00563EB3"/>
    <w:rsid w:val="00564E6F"/>
    <w:rsid w:val="005658B7"/>
    <w:rsid w:val="00565BCA"/>
    <w:rsid w:val="00565F44"/>
    <w:rsid w:val="005662B1"/>
    <w:rsid w:val="00566864"/>
    <w:rsid w:val="00566902"/>
    <w:rsid w:val="00566BAA"/>
    <w:rsid w:val="00567765"/>
    <w:rsid w:val="00570562"/>
    <w:rsid w:val="00570D90"/>
    <w:rsid w:val="00571462"/>
    <w:rsid w:val="00571591"/>
    <w:rsid w:val="00571E2F"/>
    <w:rsid w:val="005737DE"/>
    <w:rsid w:val="005739A9"/>
    <w:rsid w:val="00573AED"/>
    <w:rsid w:val="00573BD6"/>
    <w:rsid w:val="00574694"/>
    <w:rsid w:val="005747C3"/>
    <w:rsid w:val="00574890"/>
    <w:rsid w:val="005813BB"/>
    <w:rsid w:val="0058226A"/>
    <w:rsid w:val="00582A22"/>
    <w:rsid w:val="0058478D"/>
    <w:rsid w:val="00584B17"/>
    <w:rsid w:val="00586840"/>
    <w:rsid w:val="00586878"/>
    <w:rsid w:val="00587373"/>
    <w:rsid w:val="00587B8E"/>
    <w:rsid w:val="0059131E"/>
    <w:rsid w:val="00592CD3"/>
    <w:rsid w:val="00597D9F"/>
    <w:rsid w:val="005A05F8"/>
    <w:rsid w:val="005A0B05"/>
    <w:rsid w:val="005A0C5C"/>
    <w:rsid w:val="005A1AC8"/>
    <w:rsid w:val="005A1F52"/>
    <w:rsid w:val="005A20FC"/>
    <w:rsid w:val="005A3247"/>
    <w:rsid w:val="005A45F2"/>
    <w:rsid w:val="005A4844"/>
    <w:rsid w:val="005A523D"/>
    <w:rsid w:val="005A58A5"/>
    <w:rsid w:val="005A682C"/>
    <w:rsid w:val="005A7447"/>
    <w:rsid w:val="005A784F"/>
    <w:rsid w:val="005A7DDD"/>
    <w:rsid w:val="005B0035"/>
    <w:rsid w:val="005B016B"/>
    <w:rsid w:val="005B0246"/>
    <w:rsid w:val="005B07BD"/>
    <w:rsid w:val="005B09B6"/>
    <w:rsid w:val="005B0F51"/>
    <w:rsid w:val="005B1B4F"/>
    <w:rsid w:val="005B2842"/>
    <w:rsid w:val="005B28B6"/>
    <w:rsid w:val="005B2B04"/>
    <w:rsid w:val="005B34A4"/>
    <w:rsid w:val="005B360C"/>
    <w:rsid w:val="005B489F"/>
    <w:rsid w:val="005C0381"/>
    <w:rsid w:val="005C203B"/>
    <w:rsid w:val="005C2177"/>
    <w:rsid w:val="005C2E27"/>
    <w:rsid w:val="005C2EFA"/>
    <w:rsid w:val="005C3021"/>
    <w:rsid w:val="005C3FEB"/>
    <w:rsid w:val="005C4264"/>
    <w:rsid w:val="005C573B"/>
    <w:rsid w:val="005C5A40"/>
    <w:rsid w:val="005C5DB7"/>
    <w:rsid w:val="005C638D"/>
    <w:rsid w:val="005C6501"/>
    <w:rsid w:val="005D02A6"/>
    <w:rsid w:val="005D0CD3"/>
    <w:rsid w:val="005D192D"/>
    <w:rsid w:val="005D1D71"/>
    <w:rsid w:val="005D2CEB"/>
    <w:rsid w:val="005D360C"/>
    <w:rsid w:val="005D370A"/>
    <w:rsid w:val="005D52AA"/>
    <w:rsid w:val="005D5E05"/>
    <w:rsid w:val="005E026D"/>
    <w:rsid w:val="005E04CC"/>
    <w:rsid w:val="005E0792"/>
    <w:rsid w:val="005E0CE5"/>
    <w:rsid w:val="005E0F44"/>
    <w:rsid w:val="005E10B8"/>
    <w:rsid w:val="005E27C2"/>
    <w:rsid w:val="005E2A05"/>
    <w:rsid w:val="005E61EC"/>
    <w:rsid w:val="005E7EDB"/>
    <w:rsid w:val="005F078C"/>
    <w:rsid w:val="005F0C47"/>
    <w:rsid w:val="005F11CF"/>
    <w:rsid w:val="005F13E3"/>
    <w:rsid w:val="005F1458"/>
    <w:rsid w:val="005F3355"/>
    <w:rsid w:val="005F5D0F"/>
    <w:rsid w:val="005F60C6"/>
    <w:rsid w:val="005F60D7"/>
    <w:rsid w:val="005F7613"/>
    <w:rsid w:val="00601397"/>
    <w:rsid w:val="00601BF7"/>
    <w:rsid w:val="0060225C"/>
    <w:rsid w:val="006038AF"/>
    <w:rsid w:val="00603A73"/>
    <w:rsid w:val="00603B6B"/>
    <w:rsid w:val="00604B45"/>
    <w:rsid w:val="0060564D"/>
    <w:rsid w:val="00605F8E"/>
    <w:rsid w:val="0060661F"/>
    <w:rsid w:val="00606A23"/>
    <w:rsid w:val="00606EBF"/>
    <w:rsid w:val="006070A0"/>
    <w:rsid w:val="0060751D"/>
    <w:rsid w:val="00612713"/>
    <w:rsid w:val="0061427D"/>
    <w:rsid w:val="00615EE7"/>
    <w:rsid w:val="00616C77"/>
    <w:rsid w:val="00617BB4"/>
    <w:rsid w:val="00620CEF"/>
    <w:rsid w:val="006218DC"/>
    <w:rsid w:val="00621D06"/>
    <w:rsid w:val="00622E05"/>
    <w:rsid w:val="0062309C"/>
    <w:rsid w:val="00623826"/>
    <w:rsid w:val="00623859"/>
    <w:rsid w:val="00624249"/>
    <w:rsid w:val="00624468"/>
    <w:rsid w:val="00626CF3"/>
    <w:rsid w:val="00630165"/>
    <w:rsid w:val="0063023A"/>
    <w:rsid w:val="00630E20"/>
    <w:rsid w:val="00632E63"/>
    <w:rsid w:val="00632FCE"/>
    <w:rsid w:val="00633109"/>
    <w:rsid w:val="00633F4C"/>
    <w:rsid w:val="00633FDC"/>
    <w:rsid w:val="006344BB"/>
    <w:rsid w:val="006348CC"/>
    <w:rsid w:val="00634B99"/>
    <w:rsid w:val="00634DC2"/>
    <w:rsid w:val="006360CC"/>
    <w:rsid w:val="0063645F"/>
    <w:rsid w:val="00636990"/>
    <w:rsid w:val="00636CEA"/>
    <w:rsid w:val="006371D7"/>
    <w:rsid w:val="00640875"/>
    <w:rsid w:val="00640C24"/>
    <w:rsid w:val="00640C35"/>
    <w:rsid w:val="00640EA7"/>
    <w:rsid w:val="00641846"/>
    <w:rsid w:val="00641996"/>
    <w:rsid w:val="0064271B"/>
    <w:rsid w:val="006442DB"/>
    <w:rsid w:val="0064432F"/>
    <w:rsid w:val="00645164"/>
    <w:rsid w:val="006454F5"/>
    <w:rsid w:val="006459F2"/>
    <w:rsid w:val="00645C63"/>
    <w:rsid w:val="00645CA3"/>
    <w:rsid w:val="00645DAF"/>
    <w:rsid w:val="006467A6"/>
    <w:rsid w:val="006467F0"/>
    <w:rsid w:val="006479DD"/>
    <w:rsid w:val="00650122"/>
    <w:rsid w:val="0065106B"/>
    <w:rsid w:val="00652301"/>
    <w:rsid w:val="0065289A"/>
    <w:rsid w:val="00652EFF"/>
    <w:rsid w:val="0065353A"/>
    <w:rsid w:val="00654023"/>
    <w:rsid w:val="00654B3F"/>
    <w:rsid w:val="00655C72"/>
    <w:rsid w:val="00655FB0"/>
    <w:rsid w:val="00656DDD"/>
    <w:rsid w:val="006578F1"/>
    <w:rsid w:val="006601D1"/>
    <w:rsid w:val="006607F6"/>
    <w:rsid w:val="0066083A"/>
    <w:rsid w:val="00661DE8"/>
    <w:rsid w:val="00662776"/>
    <w:rsid w:val="00662D23"/>
    <w:rsid w:val="00664040"/>
    <w:rsid w:val="00665B39"/>
    <w:rsid w:val="00665FB6"/>
    <w:rsid w:val="0066783E"/>
    <w:rsid w:val="00667864"/>
    <w:rsid w:val="00670CD7"/>
    <w:rsid w:val="0067191A"/>
    <w:rsid w:val="00672ADF"/>
    <w:rsid w:val="00672C84"/>
    <w:rsid w:val="006731F8"/>
    <w:rsid w:val="00673DCE"/>
    <w:rsid w:val="00674F30"/>
    <w:rsid w:val="00675210"/>
    <w:rsid w:val="0067594D"/>
    <w:rsid w:val="006768A7"/>
    <w:rsid w:val="00676F99"/>
    <w:rsid w:val="00680109"/>
    <w:rsid w:val="0068128F"/>
    <w:rsid w:val="0068136D"/>
    <w:rsid w:val="00681C9E"/>
    <w:rsid w:val="0068224E"/>
    <w:rsid w:val="006837F7"/>
    <w:rsid w:val="00683AEF"/>
    <w:rsid w:val="00683EF5"/>
    <w:rsid w:val="006842B8"/>
    <w:rsid w:val="00684BB2"/>
    <w:rsid w:val="006851A1"/>
    <w:rsid w:val="00685536"/>
    <w:rsid w:val="00685687"/>
    <w:rsid w:val="00685C01"/>
    <w:rsid w:val="0068660A"/>
    <w:rsid w:val="00690551"/>
    <w:rsid w:val="00691754"/>
    <w:rsid w:val="00691AFB"/>
    <w:rsid w:val="0069206D"/>
    <w:rsid w:val="00693069"/>
    <w:rsid w:val="00693648"/>
    <w:rsid w:val="00693A7C"/>
    <w:rsid w:val="00693B48"/>
    <w:rsid w:val="00694896"/>
    <w:rsid w:val="00694F44"/>
    <w:rsid w:val="00695037"/>
    <w:rsid w:val="00697BE4"/>
    <w:rsid w:val="00697CE7"/>
    <w:rsid w:val="006A1170"/>
    <w:rsid w:val="006A1641"/>
    <w:rsid w:val="006A17E0"/>
    <w:rsid w:val="006A1E3F"/>
    <w:rsid w:val="006A204D"/>
    <w:rsid w:val="006A2685"/>
    <w:rsid w:val="006A28E0"/>
    <w:rsid w:val="006A2CCD"/>
    <w:rsid w:val="006A3591"/>
    <w:rsid w:val="006A3AE2"/>
    <w:rsid w:val="006A3DC1"/>
    <w:rsid w:val="006A49A8"/>
    <w:rsid w:val="006A4ED1"/>
    <w:rsid w:val="006A6964"/>
    <w:rsid w:val="006A6AFE"/>
    <w:rsid w:val="006A6E43"/>
    <w:rsid w:val="006A75EC"/>
    <w:rsid w:val="006A7A2F"/>
    <w:rsid w:val="006A7BD1"/>
    <w:rsid w:val="006B1271"/>
    <w:rsid w:val="006B12A0"/>
    <w:rsid w:val="006B1DE2"/>
    <w:rsid w:val="006B3C85"/>
    <w:rsid w:val="006B3F0D"/>
    <w:rsid w:val="006B3F71"/>
    <w:rsid w:val="006B527D"/>
    <w:rsid w:val="006B609B"/>
    <w:rsid w:val="006B6588"/>
    <w:rsid w:val="006B6D97"/>
    <w:rsid w:val="006B6FF5"/>
    <w:rsid w:val="006B7304"/>
    <w:rsid w:val="006C0C23"/>
    <w:rsid w:val="006C0CD6"/>
    <w:rsid w:val="006C277D"/>
    <w:rsid w:val="006C3911"/>
    <w:rsid w:val="006C3A83"/>
    <w:rsid w:val="006C662E"/>
    <w:rsid w:val="006C6D50"/>
    <w:rsid w:val="006C77FA"/>
    <w:rsid w:val="006D1700"/>
    <w:rsid w:val="006D205E"/>
    <w:rsid w:val="006D3603"/>
    <w:rsid w:val="006D3FDC"/>
    <w:rsid w:val="006D415F"/>
    <w:rsid w:val="006D445F"/>
    <w:rsid w:val="006D489D"/>
    <w:rsid w:val="006D4BD7"/>
    <w:rsid w:val="006D5898"/>
    <w:rsid w:val="006D5EAC"/>
    <w:rsid w:val="006E034A"/>
    <w:rsid w:val="006E0651"/>
    <w:rsid w:val="006E3E69"/>
    <w:rsid w:val="006E459F"/>
    <w:rsid w:val="006E48D1"/>
    <w:rsid w:val="006E5365"/>
    <w:rsid w:val="006E7148"/>
    <w:rsid w:val="006E7660"/>
    <w:rsid w:val="006E7D42"/>
    <w:rsid w:val="006F01E1"/>
    <w:rsid w:val="006F0268"/>
    <w:rsid w:val="006F0372"/>
    <w:rsid w:val="006F0960"/>
    <w:rsid w:val="006F1256"/>
    <w:rsid w:val="006F12E2"/>
    <w:rsid w:val="006F141F"/>
    <w:rsid w:val="006F21A5"/>
    <w:rsid w:val="006F2428"/>
    <w:rsid w:val="006F388D"/>
    <w:rsid w:val="006F434E"/>
    <w:rsid w:val="006F6053"/>
    <w:rsid w:val="006F7700"/>
    <w:rsid w:val="00701022"/>
    <w:rsid w:val="00701A8A"/>
    <w:rsid w:val="007031FC"/>
    <w:rsid w:val="00704ECA"/>
    <w:rsid w:val="00705151"/>
    <w:rsid w:val="00705535"/>
    <w:rsid w:val="00705A36"/>
    <w:rsid w:val="00705CD3"/>
    <w:rsid w:val="00707799"/>
    <w:rsid w:val="00707CD7"/>
    <w:rsid w:val="00710A1E"/>
    <w:rsid w:val="00710FF5"/>
    <w:rsid w:val="00711C9C"/>
    <w:rsid w:val="00711FF2"/>
    <w:rsid w:val="00712EC9"/>
    <w:rsid w:val="007132C1"/>
    <w:rsid w:val="00713F2B"/>
    <w:rsid w:val="0071424E"/>
    <w:rsid w:val="007147BD"/>
    <w:rsid w:val="0071528E"/>
    <w:rsid w:val="00715E8B"/>
    <w:rsid w:val="0071611D"/>
    <w:rsid w:val="00716550"/>
    <w:rsid w:val="00720042"/>
    <w:rsid w:val="007212BE"/>
    <w:rsid w:val="00721607"/>
    <w:rsid w:val="00721F34"/>
    <w:rsid w:val="00722704"/>
    <w:rsid w:val="00722BE8"/>
    <w:rsid w:val="00723903"/>
    <w:rsid w:val="00724751"/>
    <w:rsid w:val="007259D1"/>
    <w:rsid w:val="00727083"/>
    <w:rsid w:val="00727759"/>
    <w:rsid w:val="00730F63"/>
    <w:rsid w:val="00730F78"/>
    <w:rsid w:val="00730FA6"/>
    <w:rsid w:val="007311FB"/>
    <w:rsid w:val="0073262D"/>
    <w:rsid w:val="0073279C"/>
    <w:rsid w:val="0073307A"/>
    <w:rsid w:val="0073347E"/>
    <w:rsid w:val="007334B2"/>
    <w:rsid w:val="007337B7"/>
    <w:rsid w:val="00733EA0"/>
    <w:rsid w:val="00735AFF"/>
    <w:rsid w:val="00735E1E"/>
    <w:rsid w:val="00737508"/>
    <w:rsid w:val="00737E44"/>
    <w:rsid w:val="00740196"/>
    <w:rsid w:val="0074061C"/>
    <w:rsid w:val="0074273C"/>
    <w:rsid w:val="00743998"/>
    <w:rsid w:val="00746278"/>
    <w:rsid w:val="0074641D"/>
    <w:rsid w:val="00746C5A"/>
    <w:rsid w:val="00747128"/>
    <w:rsid w:val="00747B53"/>
    <w:rsid w:val="00750309"/>
    <w:rsid w:val="0075070A"/>
    <w:rsid w:val="007524D7"/>
    <w:rsid w:val="0075252C"/>
    <w:rsid w:val="007529F5"/>
    <w:rsid w:val="00753617"/>
    <w:rsid w:val="007541F4"/>
    <w:rsid w:val="0075421F"/>
    <w:rsid w:val="00754534"/>
    <w:rsid w:val="007550ED"/>
    <w:rsid w:val="00755F74"/>
    <w:rsid w:val="00756414"/>
    <w:rsid w:val="0075677B"/>
    <w:rsid w:val="0075697C"/>
    <w:rsid w:val="00756CCE"/>
    <w:rsid w:val="00757B42"/>
    <w:rsid w:val="00761D9A"/>
    <w:rsid w:val="00763A97"/>
    <w:rsid w:val="007640E6"/>
    <w:rsid w:val="007642B7"/>
    <w:rsid w:val="007644EF"/>
    <w:rsid w:val="00765788"/>
    <w:rsid w:val="00765EB1"/>
    <w:rsid w:val="00767258"/>
    <w:rsid w:val="0077246B"/>
    <w:rsid w:val="0077266A"/>
    <w:rsid w:val="00772A5D"/>
    <w:rsid w:val="007742F8"/>
    <w:rsid w:val="007744AF"/>
    <w:rsid w:val="00774508"/>
    <w:rsid w:val="007750F6"/>
    <w:rsid w:val="00775542"/>
    <w:rsid w:val="00775574"/>
    <w:rsid w:val="00776339"/>
    <w:rsid w:val="0077635C"/>
    <w:rsid w:val="0077647A"/>
    <w:rsid w:val="00781EA4"/>
    <w:rsid w:val="007839B6"/>
    <w:rsid w:val="00784320"/>
    <w:rsid w:val="00784338"/>
    <w:rsid w:val="00784C70"/>
    <w:rsid w:val="00784E77"/>
    <w:rsid w:val="007860FC"/>
    <w:rsid w:val="00787A8D"/>
    <w:rsid w:val="0079020D"/>
    <w:rsid w:val="007905AA"/>
    <w:rsid w:val="007923B9"/>
    <w:rsid w:val="00792D41"/>
    <w:rsid w:val="00793519"/>
    <w:rsid w:val="00793F8E"/>
    <w:rsid w:val="00794787"/>
    <w:rsid w:val="007948EA"/>
    <w:rsid w:val="007955A9"/>
    <w:rsid w:val="00795C65"/>
    <w:rsid w:val="00796198"/>
    <w:rsid w:val="00797A2D"/>
    <w:rsid w:val="007A003C"/>
    <w:rsid w:val="007A1181"/>
    <w:rsid w:val="007A1A9A"/>
    <w:rsid w:val="007A309C"/>
    <w:rsid w:val="007A558A"/>
    <w:rsid w:val="007A646B"/>
    <w:rsid w:val="007A70D8"/>
    <w:rsid w:val="007B0241"/>
    <w:rsid w:val="007B11EA"/>
    <w:rsid w:val="007B124B"/>
    <w:rsid w:val="007B1729"/>
    <w:rsid w:val="007B1DDF"/>
    <w:rsid w:val="007B2102"/>
    <w:rsid w:val="007B34C7"/>
    <w:rsid w:val="007B4A57"/>
    <w:rsid w:val="007B6ADB"/>
    <w:rsid w:val="007B7AC3"/>
    <w:rsid w:val="007C11FF"/>
    <w:rsid w:val="007C1A2F"/>
    <w:rsid w:val="007C264A"/>
    <w:rsid w:val="007C3314"/>
    <w:rsid w:val="007C3CD3"/>
    <w:rsid w:val="007C6146"/>
    <w:rsid w:val="007C6298"/>
    <w:rsid w:val="007C6FE9"/>
    <w:rsid w:val="007C71C5"/>
    <w:rsid w:val="007C7753"/>
    <w:rsid w:val="007C7D65"/>
    <w:rsid w:val="007D0011"/>
    <w:rsid w:val="007D1E40"/>
    <w:rsid w:val="007D2237"/>
    <w:rsid w:val="007D25DE"/>
    <w:rsid w:val="007D4070"/>
    <w:rsid w:val="007D48DF"/>
    <w:rsid w:val="007D595F"/>
    <w:rsid w:val="007D6E86"/>
    <w:rsid w:val="007D7BFE"/>
    <w:rsid w:val="007D7D86"/>
    <w:rsid w:val="007E1662"/>
    <w:rsid w:val="007E16FF"/>
    <w:rsid w:val="007E1790"/>
    <w:rsid w:val="007E4212"/>
    <w:rsid w:val="007E437E"/>
    <w:rsid w:val="007E45F0"/>
    <w:rsid w:val="007E5CB9"/>
    <w:rsid w:val="007E6369"/>
    <w:rsid w:val="007E6BFA"/>
    <w:rsid w:val="007F0410"/>
    <w:rsid w:val="007F2939"/>
    <w:rsid w:val="007F3947"/>
    <w:rsid w:val="007F4E9E"/>
    <w:rsid w:val="007F588C"/>
    <w:rsid w:val="007F59AA"/>
    <w:rsid w:val="007F6035"/>
    <w:rsid w:val="007F6655"/>
    <w:rsid w:val="007F6B3B"/>
    <w:rsid w:val="00800DF0"/>
    <w:rsid w:val="00800FD0"/>
    <w:rsid w:val="0080136F"/>
    <w:rsid w:val="00801C4F"/>
    <w:rsid w:val="00802995"/>
    <w:rsid w:val="0080378B"/>
    <w:rsid w:val="008046FB"/>
    <w:rsid w:val="00804DD7"/>
    <w:rsid w:val="00805C1D"/>
    <w:rsid w:val="008067A4"/>
    <w:rsid w:val="0080715C"/>
    <w:rsid w:val="008078C4"/>
    <w:rsid w:val="00807F3C"/>
    <w:rsid w:val="0081006C"/>
    <w:rsid w:val="00811ACB"/>
    <w:rsid w:val="00812802"/>
    <w:rsid w:val="008129F4"/>
    <w:rsid w:val="00812B48"/>
    <w:rsid w:val="0081327F"/>
    <w:rsid w:val="00814D06"/>
    <w:rsid w:val="00814F9A"/>
    <w:rsid w:val="008154CB"/>
    <w:rsid w:val="008165BA"/>
    <w:rsid w:val="00816C82"/>
    <w:rsid w:val="008176D6"/>
    <w:rsid w:val="008179D7"/>
    <w:rsid w:val="00817CC7"/>
    <w:rsid w:val="008207D1"/>
    <w:rsid w:val="0082141C"/>
    <w:rsid w:val="00821AB5"/>
    <w:rsid w:val="00821F25"/>
    <w:rsid w:val="008224B3"/>
    <w:rsid w:val="00822977"/>
    <w:rsid w:val="0082343E"/>
    <w:rsid w:val="00824944"/>
    <w:rsid w:val="00824B9E"/>
    <w:rsid w:val="008251B5"/>
    <w:rsid w:val="0082647E"/>
    <w:rsid w:val="00826721"/>
    <w:rsid w:val="00827322"/>
    <w:rsid w:val="00830264"/>
    <w:rsid w:val="008311D1"/>
    <w:rsid w:val="008312BF"/>
    <w:rsid w:val="0083185E"/>
    <w:rsid w:val="0083195F"/>
    <w:rsid w:val="00831A7E"/>
    <w:rsid w:val="0083280F"/>
    <w:rsid w:val="008330A7"/>
    <w:rsid w:val="00833B4A"/>
    <w:rsid w:val="0083589B"/>
    <w:rsid w:val="00835BAF"/>
    <w:rsid w:val="00836B25"/>
    <w:rsid w:val="00842F17"/>
    <w:rsid w:val="008432E7"/>
    <w:rsid w:val="00843440"/>
    <w:rsid w:val="00844F06"/>
    <w:rsid w:val="00844FD6"/>
    <w:rsid w:val="00845A95"/>
    <w:rsid w:val="00846A2C"/>
    <w:rsid w:val="00846F0E"/>
    <w:rsid w:val="0084710A"/>
    <w:rsid w:val="00847239"/>
    <w:rsid w:val="008509BC"/>
    <w:rsid w:val="008509F9"/>
    <w:rsid w:val="00850C94"/>
    <w:rsid w:val="00851339"/>
    <w:rsid w:val="008515F0"/>
    <w:rsid w:val="008529AE"/>
    <w:rsid w:val="00854981"/>
    <w:rsid w:val="008552E5"/>
    <w:rsid w:val="00855A41"/>
    <w:rsid w:val="00856C34"/>
    <w:rsid w:val="0085771F"/>
    <w:rsid w:val="00860194"/>
    <w:rsid w:val="00860D61"/>
    <w:rsid w:val="008631D0"/>
    <w:rsid w:val="008638BC"/>
    <w:rsid w:val="00863D5E"/>
    <w:rsid w:val="008649CB"/>
    <w:rsid w:val="008649E8"/>
    <w:rsid w:val="00865249"/>
    <w:rsid w:val="008657C5"/>
    <w:rsid w:val="00866370"/>
    <w:rsid w:val="00866B96"/>
    <w:rsid w:val="00866EBE"/>
    <w:rsid w:val="008730A2"/>
    <w:rsid w:val="00873BD1"/>
    <w:rsid w:val="008774F5"/>
    <w:rsid w:val="00880F55"/>
    <w:rsid w:val="008827CB"/>
    <w:rsid w:val="00883102"/>
    <w:rsid w:val="00883443"/>
    <w:rsid w:val="00884038"/>
    <w:rsid w:val="008850C3"/>
    <w:rsid w:val="00885A69"/>
    <w:rsid w:val="0088634C"/>
    <w:rsid w:val="00886645"/>
    <w:rsid w:val="0088718F"/>
    <w:rsid w:val="008873C7"/>
    <w:rsid w:val="00893B3F"/>
    <w:rsid w:val="00893B9F"/>
    <w:rsid w:val="0089554E"/>
    <w:rsid w:val="0089557C"/>
    <w:rsid w:val="008960F6"/>
    <w:rsid w:val="00896850"/>
    <w:rsid w:val="008973B3"/>
    <w:rsid w:val="00897442"/>
    <w:rsid w:val="008977A3"/>
    <w:rsid w:val="008A046B"/>
    <w:rsid w:val="008A06CB"/>
    <w:rsid w:val="008A1A34"/>
    <w:rsid w:val="008A1BAA"/>
    <w:rsid w:val="008A1D50"/>
    <w:rsid w:val="008A1FD0"/>
    <w:rsid w:val="008A26E2"/>
    <w:rsid w:val="008A2F80"/>
    <w:rsid w:val="008A310D"/>
    <w:rsid w:val="008A458D"/>
    <w:rsid w:val="008A4B5F"/>
    <w:rsid w:val="008A5391"/>
    <w:rsid w:val="008A6FB3"/>
    <w:rsid w:val="008B039B"/>
    <w:rsid w:val="008B0ABE"/>
    <w:rsid w:val="008B1114"/>
    <w:rsid w:val="008B1159"/>
    <w:rsid w:val="008B1804"/>
    <w:rsid w:val="008B195D"/>
    <w:rsid w:val="008B285A"/>
    <w:rsid w:val="008B29E5"/>
    <w:rsid w:val="008B2ABF"/>
    <w:rsid w:val="008B3570"/>
    <w:rsid w:val="008B36A0"/>
    <w:rsid w:val="008B4C55"/>
    <w:rsid w:val="008B513E"/>
    <w:rsid w:val="008B5C95"/>
    <w:rsid w:val="008B629A"/>
    <w:rsid w:val="008B687C"/>
    <w:rsid w:val="008B691C"/>
    <w:rsid w:val="008B7553"/>
    <w:rsid w:val="008C0EF1"/>
    <w:rsid w:val="008C1AAD"/>
    <w:rsid w:val="008C1CA5"/>
    <w:rsid w:val="008C2A80"/>
    <w:rsid w:val="008C40F7"/>
    <w:rsid w:val="008C4270"/>
    <w:rsid w:val="008C54E0"/>
    <w:rsid w:val="008D0A8D"/>
    <w:rsid w:val="008D2A45"/>
    <w:rsid w:val="008D2B84"/>
    <w:rsid w:val="008D2CBF"/>
    <w:rsid w:val="008D2FE1"/>
    <w:rsid w:val="008D43C8"/>
    <w:rsid w:val="008D7E46"/>
    <w:rsid w:val="008E1251"/>
    <w:rsid w:val="008E1480"/>
    <w:rsid w:val="008E1CAC"/>
    <w:rsid w:val="008E2CDE"/>
    <w:rsid w:val="008E2D0E"/>
    <w:rsid w:val="008E30C0"/>
    <w:rsid w:val="008E34AA"/>
    <w:rsid w:val="008E355D"/>
    <w:rsid w:val="008E365A"/>
    <w:rsid w:val="008E3E02"/>
    <w:rsid w:val="008E41C4"/>
    <w:rsid w:val="008E4E4E"/>
    <w:rsid w:val="008E4E81"/>
    <w:rsid w:val="008E510A"/>
    <w:rsid w:val="008E53CF"/>
    <w:rsid w:val="008E5AD9"/>
    <w:rsid w:val="008E69A9"/>
    <w:rsid w:val="008E6C74"/>
    <w:rsid w:val="008E71A8"/>
    <w:rsid w:val="008E78A8"/>
    <w:rsid w:val="008E7A40"/>
    <w:rsid w:val="008F0888"/>
    <w:rsid w:val="008F2032"/>
    <w:rsid w:val="008F2563"/>
    <w:rsid w:val="008F31C8"/>
    <w:rsid w:val="008F3209"/>
    <w:rsid w:val="008F3F2C"/>
    <w:rsid w:val="008F5FDC"/>
    <w:rsid w:val="008F6E5B"/>
    <w:rsid w:val="008F7FE3"/>
    <w:rsid w:val="0090029F"/>
    <w:rsid w:val="009002B7"/>
    <w:rsid w:val="00901A82"/>
    <w:rsid w:val="00901DAF"/>
    <w:rsid w:val="00903164"/>
    <w:rsid w:val="0090480B"/>
    <w:rsid w:val="00904A56"/>
    <w:rsid w:val="00904D69"/>
    <w:rsid w:val="00906298"/>
    <w:rsid w:val="009064E6"/>
    <w:rsid w:val="00906887"/>
    <w:rsid w:val="009077B3"/>
    <w:rsid w:val="00907D76"/>
    <w:rsid w:val="009122F1"/>
    <w:rsid w:val="00912F6A"/>
    <w:rsid w:val="00913E9B"/>
    <w:rsid w:val="009148BA"/>
    <w:rsid w:val="00916140"/>
    <w:rsid w:val="00916524"/>
    <w:rsid w:val="009170B0"/>
    <w:rsid w:val="00917A18"/>
    <w:rsid w:val="00917DC2"/>
    <w:rsid w:val="00920FB7"/>
    <w:rsid w:val="00924D70"/>
    <w:rsid w:val="00926CE4"/>
    <w:rsid w:val="009300A8"/>
    <w:rsid w:val="00930B49"/>
    <w:rsid w:val="00930E39"/>
    <w:rsid w:val="00931155"/>
    <w:rsid w:val="00931DBD"/>
    <w:rsid w:val="00932157"/>
    <w:rsid w:val="0093226D"/>
    <w:rsid w:val="00932DE6"/>
    <w:rsid w:val="00933EA1"/>
    <w:rsid w:val="00935266"/>
    <w:rsid w:val="0093579D"/>
    <w:rsid w:val="00935B11"/>
    <w:rsid w:val="009361FC"/>
    <w:rsid w:val="00936293"/>
    <w:rsid w:val="00936A0C"/>
    <w:rsid w:val="00936F77"/>
    <w:rsid w:val="00937F23"/>
    <w:rsid w:val="00940474"/>
    <w:rsid w:val="00940589"/>
    <w:rsid w:val="00941FF8"/>
    <w:rsid w:val="00942553"/>
    <w:rsid w:val="00942C58"/>
    <w:rsid w:val="009433C8"/>
    <w:rsid w:val="009436AD"/>
    <w:rsid w:val="009445E9"/>
    <w:rsid w:val="00944EA2"/>
    <w:rsid w:val="009454A4"/>
    <w:rsid w:val="00945EEC"/>
    <w:rsid w:val="00946A64"/>
    <w:rsid w:val="00947552"/>
    <w:rsid w:val="009508BA"/>
    <w:rsid w:val="00951CA1"/>
    <w:rsid w:val="009534AA"/>
    <w:rsid w:val="009541BC"/>
    <w:rsid w:val="00954598"/>
    <w:rsid w:val="00954B22"/>
    <w:rsid w:val="00955A9E"/>
    <w:rsid w:val="00955C1B"/>
    <w:rsid w:val="009565C0"/>
    <w:rsid w:val="00956653"/>
    <w:rsid w:val="00956887"/>
    <w:rsid w:val="00956B5E"/>
    <w:rsid w:val="009570FE"/>
    <w:rsid w:val="00960FF3"/>
    <w:rsid w:val="0096136C"/>
    <w:rsid w:val="00962620"/>
    <w:rsid w:val="009632F2"/>
    <w:rsid w:val="0096343B"/>
    <w:rsid w:val="00963B9D"/>
    <w:rsid w:val="00963DCC"/>
    <w:rsid w:val="00965470"/>
    <w:rsid w:val="0096635E"/>
    <w:rsid w:val="00966D5A"/>
    <w:rsid w:val="0096746B"/>
    <w:rsid w:val="00970A5D"/>
    <w:rsid w:val="00970C66"/>
    <w:rsid w:val="009718A4"/>
    <w:rsid w:val="00971B0D"/>
    <w:rsid w:val="009721B5"/>
    <w:rsid w:val="00972786"/>
    <w:rsid w:val="009733EC"/>
    <w:rsid w:val="00973B13"/>
    <w:rsid w:val="00974B45"/>
    <w:rsid w:val="00975ED6"/>
    <w:rsid w:val="00976E61"/>
    <w:rsid w:val="00977DE3"/>
    <w:rsid w:val="0098034E"/>
    <w:rsid w:val="0098056E"/>
    <w:rsid w:val="0098266E"/>
    <w:rsid w:val="0098526A"/>
    <w:rsid w:val="00986356"/>
    <w:rsid w:val="0098742A"/>
    <w:rsid w:val="0098759D"/>
    <w:rsid w:val="00987B55"/>
    <w:rsid w:val="0099090A"/>
    <w:rsid w:val="00992EB5"/>
    <w:rsid w:val="009932A1"/>
    <w:rsid w:val="009936C5"/>
    <w:rsid w:val="00994A10"/>
    <w:rsid w:val="00995294"/>
    <w:rsid w:val="00996912"/>
    <w:rsid w:val="00996E73"/>
    <w:rsid w:val="00997466"/>
    <w:rsid w:val="00997E82"/>
    <w:rsid w:val="009A1486"/>
    <w:rsid w:val="009A1E47"/>
    <w:rsid w:val="009A1FDD"/>
    <w:rsid w:val="009A2D51"/>
    <w:rsid w:val="009A3C63"/>
    <w:rsid w:val="009A432C"/>
    <w:rsid w:val="009A5463"/>
    <w:rsid w:val="009A59C4"/>
    <w:rsid w:val="009A6BA1"/>
    <w:rsid w:val="009A6D31"/>
    <w:rsid w:val="009B0A9A"/>
    <w:rsid w:val="009B1967"/>
    <w:rsid w:val="009B2975"/>
    <w:rsid w:val="009B3C75"/>
    <w:rsid w:val="009B3CFC"/>
    <w:rsid w:val="009B3EC8"/>
    <w:rsid w:val="009B49B6"/>
    <w:rsid w:val="009B787E"/>
    <w:rsid w:val="009C0149"/>
    <w:rsid w:val="009C03D1"/>
    <w:rsid w:val="009C04CA"/>
    <w:rsid w:val="009C0ADD"/>
    <w:rsid w:val="009C3347"/>
    <w:rsid w:val="009C4866"/>
    <w:rsid w:val="009C533E"/>
    <w:rsid w:val="009C7010"/>
    <w:rsid w:val="009D03CA"/>
    <w:rsid w:val="009D13B1"/>
    <w:rsid w:val="009D27AA"/>
    <w:rsid w:val="009D2962"/>
    <w:rsid w:val="009D3D4E"/>
    <w:rsid w:val="009D41AC"/>
    <w:rsid w:val="009D4DFC"/>
    <w:rsid w:val="009D4F31"/>
    <w:rsid w:val="009D709F"/>
    <w:rsid w:val="009D73B9"/>
    <w:rsid w:val="009D7561"/>
    <w:rsid w:val="009E0690"/>
    <w:rsid w:val="009E0B53"/>
    <w:rsid w:val="009E386C"/>
    <w:rsid w:val="009E3CDB"/>
    <w:rsid w:val="009E6A7F"/>
    <w:rsid w:val="009E7DD6"/>
    <w:rsid w:val="009F01A5"/>
    <w:rsid w:val="009F08EA"/>
    <w:rsid w:val="009F2441"/>
    <w:rsid w:val="009F26EC"/>
    <w:rsid w:val="009F6596"/>
    <w:rsid w:val="009F6DE4"/>
    <w:rsid w:val="00A00D77"/>
    <w:rsid w:val="00A02297"/>
    <w:rsid w:val="00A04092"/>
    <w:rsid w:val="00A045E3"/>
    <w:rsid w:val="00A0469A"/>
    <w:rsid w:val="00A0489B"/>
    <w:rsid w:val="00A04DDA"/>
    <w:rsid w:val="00A052C3"/>
    <w:rsid w:val="00A0588C"/>
    <w:rsid w:val="00A0690B"/>
    <w:rsid w:val="00A07DFA"/>
    <w:rsid w:val="00A10183"/>
    <w:rsid w:val="00A10EC8"/>
    <w:rsid w:val="00A11343"/>
    <w:rsid w:val="00A13300"/>
    <w:rsid w:val="00A13751"/>
    <w:rsid w:val="00A146B8"/>
    <w:rsid w:val="00A16C29"/>
    <w:rsid w:val="00A16D9F"/>
    <w:rsid w:val="00A17788"/>
    <w:rsid w:val="00A2045C"/>
    <w:rsid w:val="00A20659"/>
    <w:rsid w:val="00A2163A"/>
    <w:rsid w:val="00A23497"/>
    <w:rsid w:val="00A23944"/>
    <w:rsid w:val="00A23E89"/>
    <w:rsid w:val="00A24496"/>
    <w:rsid w:val="00A24F0A"/>
    <w:rsid w:val="00A256F0"/>
    <w:rsid w:val="00A25838"/>
    <w:rsid w:val="00A258FE"/>
    <w:rsid w:val="00A27B99"/>
    <w:rsid w:val="00A303D5"/>
    <w:rsid w:val="00A31005"/>
    <w:rsid w:val="00A312B1"/>
    <w:rsid w:val="00A320B5"/>
    <w:rsid w:val="00A328EB"/>
    <w:rsid w:val="00A33410"/>
    <w:rsid w:val="00A3665C"/>
    <w:rsid w:val="00A37A4B"/>
    <w:rsid w:val="00A37F9A"/>
    <w:rsid w:val="00A410F2"/>
    <w:rsid w:val="00A4234D"/>
    <w:rsid w:val="00A42C34"/>
    <w:rsid w:val="00A42F78"/>
    <w:rsid w:val="00A430B5"/>
    <w:rsid w:val="00A436F1"/>
    <w:rsid w:val="00A4376F"/>
    <w:rsid w:val="00A445FA"/>
    <w:rsid w:val="00A45425"/>
    <w:rsid w:val="00A4586C"/>
    <w:rsid w:val="00A45E46"/>
    <w:rsid w:val="00A467AD"/>
    <w:rsid w:val="00A46BDB"/>
    <w:rsid w:val="00A46BE3"/>
    <w:rsid w:val="00A46ED0"/>
    <w:rsid w:val="00A502F3"/>
    <w:rsid w:val="00A52467"/>
    <w:rsid w:val="00A52770"/>
    <w:rsid w:val="00A5307F"/>
    <w:rsid w:val="00A54384"/>
    <w:rsid w:val="00A5463C"/>
    <w:rsid w:val="00A54F0B"/>
    <w:rsid w:val="00A54F92"/>
    <w:rsid w:val="00A555EB"/>
    <w:rsid w:val="00A56EAA"/>
    <w:rsid w:val="00A60E7D"/>
    <w:rsid w:val="00A61EFA"/>
    <w:rsid w:val="00A624BF"/>
    <w:rsid w:val="00A63E27"/>
    <w:rsid w:val="00A64BE1"/>
    <w:rsid w:val="00A666DB"/>
    <w:rsid w:val="00A706B6"/>
    <w:rsid w:val="00A71CFB"/>
    <w:rsid w:val="00A738AB"/>
    <w:rsid w:val="00A73EAA"/>
    <w:rsid w:val="00A75D72"/>
    <w:rsid w:val="00A75F53"/>
    <w:rsid w:val="00A7674F"/>
    <w:rsid w:val="00A779E6"/>
    <w:rsid w:val="00A77B43"/>
    <w:rsid w:val="00A80912"/>
    <w:rsid w:val="00A80D03"/>
    <w:rsid w:val="00A81A6E"/>
    <w:rsid w:val="00A8282A"/>
    <w:rsid w:val="00A82995"/>
    <w:rsid w:val="00A82F6C"/>
    <w:rsid w:val="00A832B5"/>
    <w:rsid w:val="00A846F1"/>
    <w:rsid w:val="00A854DB"/>
    <w:rsid w:val="00A859A6"/>
    <w:rsid w:val="00A866BE"/>
    <w:rsid w:val="00A908E6"/>
    <w:rsid w:val="00A9092F"/>
    <w:rsid w:val="00A916B9"/>
    <w:rsid w:val="00A91964"/>
    <w:rsid w:val="00A9285D"/>
    <w:rsid w:val="00A92DB5"/>
    <w:rsid w:val="00A93117"/>
    <w:rsid w:val="00A9382D"/>
    <w:rsid w:val="00A958BB"/>
    <w:rsid w:val="00A95D7B"/>
    <w:rsid w:val="00A965F8"/>
    <w:rsid w:val="00A96670"/>
    <w:rsid w:val="00A9745E"/>
    <w:rsid w:val="00A97A50"/>
    <w:rsid w:val="00AA0666"/>
    <w:rsid w:val="00AA09D0"/>
    <w:rsid w:val="00AA0AB2"/>
    <w:rsid w:val="00AA1528"/>
    <w:rsid w:val="00AA1895"/>
    <w:rsid w:val="00AA3F39"/>
    <w:rsid w:val="00AA42AE"/>
    <w:rsid w:val="00AA503B"/>
    <w:rsid w:val="00AA78F2"/>
    <w:rsid w:val="00AB04F0"/>
    <w:rsid w:val="00AB1DD6"/>
    <w:rsid w:val="00AB1E81"/>
    <w:rsid w:val="00AB20CA"/>
    <w:rsid w:val="00AB3077"/>
    <w:rsid w:val="00AB3083"/>
    <w:rsid w:val="00AB32D7"/>
    <w:rsid w:val="00AB39C5"/>
    <w:rsid w:val="00AB403C"/>
    <w:rsid w:val="00AB5C75"/>
    <w:rsid w:val="00AB77A8"/>
    <w:rsid w:val="00AC0DD5"/>
    <w:rsid w:val="00AC11DA"/>
    <w:rsid w:val="00AC1A45"/>
    <w:rsid w:val="00AC210A"/>
    <w:rsid w:val="00AC2783"/>
    <w:rsid w:val="00AC438D"/>
    <w:rsid w:val="00AC4431"/>
    <w:rsid w:val="00AC4577"/>
    <w:rsid w:val="00AC56A8"/>
    <w:rsid w:val="00AC56DF"/>
    <w:rsid w:val="00AC5891"/>
    <w:rsid w:val="00AC7053"/>
    <w:rsid w:val="00AD0E1B"/>
    <w:rsid w:val="00AD1202"/>
    <w:rsid w:val="00AD201B"/>
    <w:rsid w:val="00AD224C"/>
    <w:rsid w:val="00AD2679"/>
    <w:rsid w:val="00AD2885"/>
    <w:rsid w:val="00AD2899"/>
    <w:rsid w:val="00AD2FFA"/>
    <w:rsid w:val="00AD32CD"/>
    <w:rsid w:val="00AD3AFD"/>
    <w:rsid w:val="00AD5788"/>
    <w:rsid w:val="00AD5EA1"/>
    <w:rsid w:val="00AD6132"/>
    <w:rsid w:val="00AD66E0"/>
    <w:rsid w:val="00AD7210"/>
    <w:rsid w:val="00AD7376"/>
    <w:rsid w:val="00AD7D7C"/>
    <w:rsid w:val="00AE18DE"/>
    <w:rsid w:val="00AE1EA0"/>
    <w:rsid w:val="00AE2166"/>
    <w:rsid w:val="00AE33F0"/>
    <w:rsid w:val="00AE43D3"/>
    <w:rsid w:val="00AE5659"/>
    <w:rsid w:val="00AE5C3B"/>
    <w:rsid w:val="00AE713E"/>
    <w:rsid w:val="00AE787E"/>
    <w:rsid w:val="00AF1925"/>
    <w:rsid w:val="00AF217E"/>
    <w:rsid w:val="00AF28DE"/>
    <w:rsid w:val="00AF44AE"/>
    <w:rsid w:val="00AF4D76"/>
    <w:rsid w:val="00AF4E1F"/>
    <w:rsid w:val="00AF70B7"/>
    <w:rsid w:val="00AF756C"/>
    <w:rsid w:val="00AF7774"/>
    <w:rsid w:val="00AF7D7E"/>
    <w:rsid w:val="00B00553"/>
    <w:rsid w:val="00B00B9D"/>
    <w:rsid w:val="00B00D76"/>
    <w:rsid w:val="00B01592"/>
    <w:rsid w:val="00B02288"/>
    <w:rsid w:val="00B02C0D"/>
    <w:rsid w:val="00B03001"/>
    <w:rsid w:val="00B03CC5"/>
    <w:rsid w:val="00B04421"/>
    <w:rsid w:val="00B05E44"/>
    <w:rsid w:val="00B0639F"/>
    <w:rsid w:val="00B0772F"/>
    <w:rsid w:val="00B07874"/>
    <w:rsid w:val="00B07DEC"/>
    <w:rsid w:val="00B11E7C"/>
    <w:rsid w:val="00B12E33"/>
    <w:rsid w:val="00B13802"/>
    <w:rsid w:val="00B13B43"/>
    <w:rsid w:val="00B14126"/>
    <w:rsid w:val="00B14591"/>
    <w:rsid w:val="00B15438"/>
    <w:rsid w:val="00B16F1E"/>
    <w:rsid w:val="00B176F1"/>
    <w:rsid w:val="00B20656"/>
    <w:rsid w:val="00B20C7A"/>
    <w:rsid w:val="00B21722"/>
    <w:rsid w:val="00B2187B"/>
    <w:rsid w:val="00B2255B"/>
    <w:rsid w:val="00B2280C"/>
    <w:rsid w:val="00B23576"/>
    <w:rsid w:val="00B260DA"/>
    <w:rsid w:val="00B275D5"/>
    <w:rsid w:val="00B3098F"/>
    <w:rsid w:val="00B31637"/>
    <w:rsid w:val="00B3176C"/>
    <w:rsid w:val="00B31B9F"/>
    <w:rsid w:val="00B34D22"/>
    <w:rsid w:val="00B35FE4"/>
    <w:rsid w:val="00B36CAE"/>
    <w:rsid w:val="00B37DF9"/>
    <w:rsid w:val="00B408DD"/>
    <w:rsid w:val="00B41C31"/>
    <w:rsid w:val="00B4256B"/>
    <w:rsid w:val="00B42EAD"/>
    <w:rsid w:val="00B42FA4"/>
    <w:rsid w:val="00B43524"/>
    <w:rsid w:val="00B43E77"/>
    <w:rsid w:val="00B44CAA"/>
    <w:rsid w:val="00B47346"/>
    <w:rsid w:val="00B51B6C"/>
    <w:rsid w:val="00B53AE9"/>
    <w:rsid w:val="00B54336"/>
    <w:rsid w:val="00B54964"/>
    <w:rsid w:val="00B55A42"/>
    <w:rsid w:val="00B55C99"/>
    <w:rsid w:val="00B57E39"/>
    <w:rsid w:val="00B603C4"/>
    <w:rsid w:val="00B6046D"/>
    <w:rsid w:val="00B608BD"/>
    <w:rsid w:val="00B6227F"/>
    <w:rsid w:val="00B623EB"/>
    <w:rsid w:val="00B62F2C"/>
    <w:rsid w:val="00B62F79"/>
    <w:rsid w:val="00B64920"/>
    <w:rsid w:val="00B66449"/>
    <w:rsid w:val="00B701A2"/>
    <w:rsid w:val="00B702DD"/>
    <w:rsid w:val="00B70B42"/>
    <w:rsid w:val="00B70B88"/>
    <w:rsid w:val="00B71907"/>
    <w:rsid w:val="00B7329F"/>
    <w:rsid w:val="00B73887"/>
    <w:rsid w:val="00B73E3D"/>
    <w:rsid w:val="00B74361"/>
    <w:rsid w:val="00B751C6"/>
    <w:rsid w:val="00B76166"/>
    <w:rsid w:val="00B76178"/>
    <w:rsid w:val="00B76938"/>
    <w:rsid w:val="00B80DAB"/>
    <w:rsid w:val="00B821B5"/>
    <w:rsid w:val="00B83434"/>
    <w:rsid w:val="00B836D4"/>
    <w:rsid w:val="00B843ED"/>
    <w:rsid w:val="00B84A8B"/>
    <w:rsid w:val="00B86418"/>
    <w:rsid w:val="00B8653B"/>
    <w:rsid w:val="00B8748E"/>
    <w:rsid w:val="00B87979"/>
    <w:rsid w:val="00B87AB8"/>
    <w:rsid w:val="00B87D60"/>
    <w:rsid w:val="00B87EA4"/>
    <w:rsid w:val="00B87F17"/>
    <w:rsid w:val="00B9024C"/>
    <w:rsid w:val="00B9044B"/>
    <w:rsid w:val="00B9205A"/>
    <w:rsid w:val="00B9218F"/>
    <w:rsid w:val="00B92B84"/>
    <w:rsid w:val="00B94891"/>
    <w:rsid w:val="00B973FB"/>
    <w:rsid w:val="00B97CC8"/>
    <w:rsid w:val="00BA07C1"/>
    <w:rsid w:val="00BA0AA1"/>
    <w:rsid w:val="00BA0D90"/>
    <w:rsid w:val="00BA143B"/>
    <w:rsid w:val="00BA147E"/>
    <w:rsid w:val="00BA3940"/>
    <w:rsid w:val="00BA4649"/>
    <w:rsid w:val="00BA570A"/>
    <w:rsid w:val="00BA5EFD"/>
    <w:rsid w:val="00BA6C8A"/>
    <w:rsid w:val="00BB0C2D"/>
    <w:rsid w:val="00BB1561"/>
    <w:rsid w:val="00BB210F"/>
    <w:rsid w:val="00BB2D29"/>
    <w:rsid w:val="00BB4A69"/>
    <w:rsid w:val="00BB54F7"/>
    <w:rsid w:val="00BB5E55"/>
    <w:rsid w:val="00BB6BD0"/>
    <w:rsid w:val="00BB7913"/>
    <w:rsid w:val="00BB79AD"/>
    <w:rsid w:val="00BC061D"/>
    <w:rsid w:val="00BC1556"/>
    <w:rsid w:val="00BC1C0B"/>
    <w:rsid w:val="00BC53D9"/>
    <w:rsid w:val="00BC5CAB"/>
    <w:rsid w:val="00BC6E1D"/>
    <w:rsid w:val="00BC6E9F"/>
    <w:rsid w:val="00BC715A"/>
    <w:rsid w:val="00BC7A8A"/>
    <w:rsid w:val="00BD013F"/>
    <w:rsid w:val="00BD21F3"/>
    <w:rsid w:val="00BD257F"/>
    <w:rsid w:val="00BD2752"/>
    <w:rsid w:val="00BD2987"/>
    <w:rsid w:val="00BD3691"/>
    <w:rsid w:val="00BD4F04"/>
    <w:rsid w:val="00BD51A4"/>
    <w:rsid w:val="00BD5ACA"/>
    <w:rsid w:val="00BD672E"/>
    <w:rsid w:val="00BD6C13"/>
    <w:rsid w:val="00BE119B"/>
    <w:rsid w:val="00BE1842"/>
    <w:rsid w:val="00BE2BB4"/>
    <w:rsid w:val="00BE3AC5"/>
    <w:rsid w:val="00BE43E2"/>
    <w:rsid w:val="00BE5049"/>
    <w:rsid w:val="00BE59B8"/>
    <w:rsid w:val="00BE6BDA"/>
    <w:rsid w:val="00BF16F8"/>
    <w:rsid w:val="00BF243C"/>
    <w:rsid w:val="00BF397F"/>
    <w:rsid w:val="00BF465A"/>
    <w:rsid w:val="00BF5572"/>
    <w:rsid w:val="00BF6CB0"/>
    <w:rsid w:val="00BF7197"/>
    <w:rsid w:val="00BF7C30"/>
    <w:rsid w:val="00C01310"/>
    <w:rsid w:val="00C02129"/>
    <w:rsid w:val="00C02618"/>
    <w:rsid w:val="00C0316B"/>
    <w:rsid w:val="00C035EC"/>
    <w:rsid w:val="00C03D7E"/>
    <w:rsid w:val="00C04D51"/>
    <w:rsid w:val="00C06D52"/>
    <w:rsid w:val="00C07A2B"/>
    <w:rsid w:val="00C101CB"/>
    <w:rsid w:val="00C10488"/>
    <w:rsid w:val="00C11247"/>
    <w:rsid w:val="00C1136D"/>
    <w:rsid w:val="00C113C2"/>
    <w:rsid w:val="00C114D0"/>
    <w:rsid w:val="00C143F9"/>
    <w:rsid w:val="00C15B4F"/>
    <w:rsid w:val="00C16106"/>
    <w:rsid w:val="00C17230"/>
    <w:rsid w:val="00C2001F"/>
    <w:rsid w:val="00C210E8"/>
    <w:rsid w:val="00C21739"/>
    <w:rsid w:val="00C22449"/>
    <w:rsid w:val="00C23D55"/>
    <w:rsid w:val="00C23E72"/>
    <w:rsid w:val="00C2423A"/>
    <w:rsid w:val="00C25417"/>
    <w:rsid w:val="00C254FF"/>
    <w:rsid w:val="00C26323"/>
    <w:rsid w:val="00C26E88"/>
    <w:rsid w:val="00C27B2A"/>
    <w:rsid w:val="00C27D6C"/>
    <w:rsid w:val="00C30061"/>
    <w:rsid w:val="00C307CE"/>
    <w:rsid w:val="00C30C5D"/>
    <w:rsid w:val="00C331A3"/>
    <w:rsid w:val="00C337E1"/>
    <w:rsid w:val="00C33FEF"/>
    <w:rsid w:val="00C34DDB"/>
    <w:rsid w:val="00C36311"/>
    <w:rsid w:val="00C36A2A"/>
    <w:rsid w:val="00C37FF6"/>
    <w:rsid w:val="00C42941"/>
    <w:rsid w:val="00C43F55"/>
    <w:rsid w:val="00C4450D"/>
    <w:rsid w:val="00C45AF3"/>
    <w:rsid w:val="00C46B32"/>
    <w:rsid w:val="00C50DE4"/>
    <w:rsid w:val="00C51472"/>
    <w:rsid w:val="00C52025"/>
    <w:rsid w:val="00C52DEF"/>
    <w:rsid w:val="00C5300B"/>
    <w:rsid w:val="00C53A9C"/>
    <w:rsid w:val="00C53B47"/>
    <w:rsid w:val="00C53D18"/>
    <w:rsid w:val="00C5472F"/>
    <w:rsid w:val="00C5475F"/>
    <w:rsid w:val="00C54B94"/>
    <w:rsid w:val="00C551FA"/>
    <w:rsid w:val="00C55D34"/>
    <w:rsid w:val="00C56370"/>
    <w:rsid w:val="00C563E6"/>
    <w:rsid w:val="00C57F4C"/>
    <w:rsid w:val="00C60E5F"/>
    <w:rsid w:val="00C60F26"/>
    <w:rsid w:val="00C610F6"/>
    <w:rsid w:val="00C62F6F"/>
    <w:rsid w:val="00C637CD"/>
    <w:rsid w:val="00C63D00"/>
    <w:rsid w:val="00C63DEC"/>
    <w:rsid w:val="00C66A5A"/>
    <w:rsid w:val="00C66B42"/>
    <w:rsid w:val="00C67736"/>
    <w:rsid w:val="00C67AAD"/>
    <w:rsid w:val="00C701DB"/>
    <w:rsid w:val="00C7025A"/>
    <w:rsid w:val="00C713FF"/>
    <w:rsid w:val="00C72771"/>
    <w:rsid w:val="00C73155"/>
    <w:rsid w:val="00C733BB"/>
    <w:rsid w:val="00C7378E"/>
    <w:rsid w:val="00C73E95"/>
    <w:rsid w:val="00C743A3"/>
    <w:rsid w:val="00C74D32"/>
    <w:rsid w:val="00C757B8"/>
    <w:rsid w:val="00C75896"/>
    <w:rsid w:val="00C75919"/>
    <w:rsid w:val="00C76DF8"/>
    <w:rsid w:val="00C77421"/>
    <w:rsid w:val="00C812C0"/>
    <w:rsid w:val="00C8175E"/>
    <w:rsid w:val="00C83FAA"/>
    <w:rsid w:val="00C850D6"/>
    <w:rsid w:val="00C86CB8"/>
    <w:rsid w:val="00C87108"/>
    <w:rsid w:val="00C87742"/>
    <w:rsid w:val="00C90B71"/>
    <w:rsid w:val="00C9100A"/>
    <w:rsid w:val="00C9184B"/>
    <w:rsid w:val="00C91B97"/>
    <w:rsid w:val="00C92633"/>
    <w:rsid w:val="00C93275"/>
    <w:rsid w:val="00C94F6F"/>
    <w:rsid w:val="00C9745C"/>
    <w:rsid w:val="00CA124E"/>
    <w:rsid w:val="00CA184B"/>
    <w:rsid w:val="00CA1C6D"/>
    <w:rsid w:val="00CA1FDF"/>
    <w:rsid w:val="00CA3117"/>
    <w:rsid w:val="00CA44A3"/>
    <w:rsid w:val="00CA4FD3"/>
    <w:rsid w:val="00CA7666"/>
    <w:rsid w:val="00CA795D"/>
    <w:rsid w:val="00CB1268"/>
    <w:rsid w:val="00CB2293"/>
    <w:rsid w:val="00CB264F"/>
    <w:rsid w:val="00CB2F15"/>
    <w:rsid w:val="00CB3019"/>
    <w:rsid w:val="00CB53F0"/>
    <w:rsid w:val="00CB5672"/>
    <w:rsid w:val="00CC0A49"/>
    <w:rsid w:val="00CC0C34"/>
    <w:rsid w:val="00CC1909"/>
    <w:rsid w:val="00CC2224"/>
    <w:rsid w:val="00CC2C1B"/>
    <w:rsid w:val="00CC4282"/>
    <w:rsid w:val="00CC4295"/>
    <w:rsid w:val="00CC49A9"/>
    <w:rsid w:val="00CC77BB"/>
    <w:rsid w:val="00CD08C5"/>
    <w:rsid w:val="00CD262E"/>
    <w:rsid w:val="00CD314A"/>
    <w:rsid w:val="00CD4CA9"/>
    <w:rsid w:val="00CD7255"/>
    <w:rsid w:val="00CD7723"/>
    <w:rsid w:val="00CE084E"/>
    <w:rsid w:val="00CE12C6"/>
    <w:rsid w:val="00CE1B63"/>
    <w:rsid w:val="00CE2515"/>
    <w:rsid w:val="00CE2577"/>
    <w:rsid w:val="00CE2B9F"/>
    <w:rsid w:val="00CE2C12"/>
    <w:rsid w:val="00CE36D3"/>
    <w:rsid w:val="00CE483B"/>
    <w:rsid w:val="00CE4B1F"/>
    <w:rsid w:val="00CE4DF6"/>
    <w:rsid w:val="00CE5794"/>
    <w:rsid w:val="00CE5BBF"/>
    <w:rsid w:val="00CE6BA8"/>
    <w:rsid w:val="00CE7A63"/>
    <w:rsid w:val="00CF0E9C"/>
    <w:rsid w:val="00CF248F"/>
    <w:rsid w:val="00CF26CB"/>
    <w:rsid w:val="00CF46E0"/>
    <w:rsid w:val="00CF49DB"/>
    <w:rsid w:val="00CF66D2"/>
    <w:rsid w:val="00CF76B7"/>
    <w:rsid w:val="00CF774C"/>
    <w:rsid w:val="00CF7896"/>
    <w:rsid w:val="00D016E5"/>
    <w:rsid w:val="00D020B2"/>
    <w:rsid w:val="00D02217"/>
    <w:rsid w:val="00D05611"/>
    <w:rsid w:val="00D05F18"/>
    <w:rsid w:val="00D0604F"/>
    <w:rsid w:val="00D06E2C"/>
    <w:rsid w:val="00D07E46"/>
    <w:rsid w:val="00D11476"/>
    <w:rsid w:val="00D11D9E"/>
    <w:rsid w:val="00D125E3"/>
    <w:rsid w:val="00D12648"/>
    <w:rsid w:val="00D1294B"/>
    <w:rsid w:val="00D13147"/>
    <w:rsid w:val="00D13F71"/>
    <w:rsid w:val="00D14A5A"/>
    <w:rsid w:val="00D15332"/>
    <w:rsid w:val="00D15D75"/>
    <w:rsid w:val="00D16068"/>
    <w:rsid w:val="00D16687"/>
    <w:rsid w:val="00D17784"/>
    <w:rsid w:val="00D213EF"/>
    <w:rsid w:val="00D2217C"/>
    <w:rsid w:val="00D223CC"/>
    <w:rsid w:val="00D225CD"/>
    <w:rsid w:val="00D22770"/>
    <w:rsid w:val="00D234C0"/>
    <w:rsid w:val="00D237CF"/>
    <w:rsid w:val="00D23ECB"/>
    <w:rsid w:val="00D25196"/>
    <w:rsid w:val="00D2635F"/>
    <w:rsid w:val="00D2716F"/>
    <w:rsid w:val="00D27AED"/>
    <w:rsid w:val="00D27E7C"/>
    <w:rsid w:val="00D305E1"/>
    <w:rsid w:val="00D30F21"/>
    <w:rsid w:val="00D321BB"/>
    <w:rsid w:val="00D32BFF"/>
    <w:rsid w:val="00D336DB"/>
    <w:rsid w:val="00D3372B"/>
    <w:rsid w:val="00D339AB"/>
    <w:rsid w:val="00D343AD"/>
    <w:rsid w:val="00D3562B"/>
    <w:rsid w:val="00D3572A"/>
    <w:rsid w:val="00D37759"/>
    <w:rsid w:val="00D401D3"/>
    <w:rsid w:val="00D4286D"/>
    <w:rsid w:val="00D42B36"/>
    <w:rsid w:val="00D42EE1"/>
    <w:rsid w:val="00D43604"/>
    <w:rsid w:val="00D43A83"/>
    <w:rsid w:val="00D43B27"/>
    <w:rsid w:val="00D44140"/>
    <w:rsid w:val="00D447F2"/>
    <w:rsid w:val="00D44B76"/>
    <w:rsid w:val="00D45D65"/>
    <w:rsid w:val="00D45DBD"/>
    <w:rsid w:val="00D45DE6"/>
    <w:rsid w:val="00D45E78"/>
    <w:rsid w:val="00D46168"/>
    <w:rsid w:val="00D462D5"/>
    <w:rsid w:val="00D466B5"/>
    <w:rsid w:val="00D46E03"/>
    <w:rsid w:val="00D47B0A"/>
    <w:rsid w:val="00D47F7C"/>
    <w:rsid w:val="00D50E94"/>
    <w:rsid w:val="00D534A6"/>
    <w:rsid w:val="00D538E7"/>
    <w:rsid w:val="00D540CC"/>
    <w:rsid w:val="00D54BE0"/>
    <w:rsid w:val="00D55EE0"/>
    <w:rsid w:val="00D57B15"/>
    <w:rsid w:val="00D57CEC"/>
    <w:rsid w:val="00D60494"/>
    <w:rsid w:val="00D6099A"/>
    <w:rsid w:val="00D610CB"/>
    <w:rsid w:val="00D63A23"/>
    <w:rsid w:val="00D63B58"/>
    <w:rsid w:val="00D6402F"/>
    <w:rsid w:val="00D64D92"/>
    <w:rsid w:val="00D66399"/>
    <w:rsid w:val="00D664FF"/>
    <w:rsid w:val="00D66B20"/>
    <w:rsid w:val="00D66D1C"/>
    <w:rsid w:val="00D66F67"/>
    <w:rsid w:val="00D70E2C"/>
    <w:rsid w:val="00D724D1"/>
    <w:rsid w:val="00D72A06"/>
    <w:rsid w:val="00D7392B"/>
    <w:rsid w:val="00D74116"/>
    <w:rsid w:val="00D7474E"/>
    <w:rsid w:val="00D74764"/>
    <w:rsid w:val="00D7675D"/>
    <w:rsid w:val="00D76CD6"/>
    <w:rsid w:val="00D76F70"/>
    <w:rsid w:val="00D776F7"/>
    <w:rsid w:val="00D778AE"/>
    <w:rsid w:val="00D77E69"/>
    <w:rsid w:val="00D77FB9"/>
    <w:rsid w:val="00D8027C"/>
    <w:rsid w:val="00D806BB"/>
    <w:rsid w:val="00D80C7F"/>
    <w:rsid w:val="00D81930"/>
    <w:rsid w:val="00D837FC"/>
    <w:rsid w:val="00D8409D"/>
    <w:rsid w:val="00D84244"/>
    <w:rsid w:val="00D84DFA"/>
    <w:rsid w:val="00D84F91"/>
    <w:rsid w:val="00D8650E"/>
    <w:rsid w:val="00D8756B"/>
    <w:rsid w:val="00D87E53"/>
    <w:rsid w:val="00D90C9A"/>
    <w:rsid w:val="00D917C4"/>
    <w:rsid w:val="00D92279"/>
    <w:rsid w:val="00D92791"/>
    <w:rsid w:val="00D929C8"/>
    <w:rsid w:val="00D93299"/>
    <w:rsid w:val="00D93A6F"/>
    <w:rsid w:val="00D9404A"/>
    <w:rsid w:val="00D944D8"/>
    <w:rsid w:val="00D94B67"/>
    <w:rsid w:val="00D94BA4"/>
    <w:rsid w:val="00D94DDC"/>
    <w:rsid w:val="00D95727"/>
    <w:rsid w:val="00D95EEC"/>
    <w:rsid w:val="00D9780E"/>
    <w:rsid w:val="00D97FF4"/>
    <w:rsid w:val="00DA053E"/>
    <w:rsid w:val="00DA0E86"/>
    <w:rsid w:val="00DA2101"/>
    <w:rsid w:val="00DA2898"/>
    <w:rsid w:val="00DA28B3"/>
    <w:rsid w:val="00DA3508"/>
    <w:rsid w:val="00DA5133"/>
    <w:rsid w:val="00DB0926"/>
    <w:rsid w:val="00DB0C9E"/>
    <w:rsid w:val="00DB100C"/>
    <w:rsid w:val="00DB1295"/>
    <w:rsid w:val="00DB1864"/>
    <w:rsid w:val="00DB1AC4"/>
    <w:rsid w:val="00DB1D1D"/>
    <w:rsid w:val="00DB2346"/>
    <w:rsid w:val="00DB3A0B"/>
    <w:rsid w:val="00DB3C0B"/>
    <w:rsid w:val="00DB49C1"/>
    <w:rsid w:val="00DB5365"/>
    <w:rsid w:val="00DB5501"/>
    <w:rsid w:val="00DB576E"/>
    <w:rsid w:val="00DB7360"/>
    <w:rsid w:val="00DC10CC"/>
    <w:rsid w:val="00DC224E"/>
    <w:rsid w:val="00DC4530"/>
    <w:rsid w:val="00DC4D60"/>
    <w:rsid w:val="00DC4E82"/>
    <w:rsid w:val="00DC5956"/>
    <w:rsid w:val="00DC5EA2"/>
    <w:rsid w:val="00DC6134"/>
    <w:rsid w:val="00DC7250"/>
    <w:rsid w:val="00DD0649"/>
    <w:rsid w:val="00DD11B6"/>
    <w:rsid w:val="00DD1D7B"/>
    <w:rsid w:val="00DD1E23"/>
    <w:rsid w:val="00DD2A84"/>
    <w:rsid w:val="00DD2EAD"/>
    <w:rsid w:val="00DD3DE5"/>
    <w:rsid w:val="00DD484F"/>
    <w:rsid w:val="00DD4859"/>
    <w:rsid w:val="00DD4D01"/>
    <w:rsid w:val="00DD537D"/>
    <w:rsid w:val="00DD58F5"/>
    <w:rsid w:val="00DD5908"/>
    <w:rsid w:val="00DD69B9"/>
    <w:rsid w:val="00DD7E5B"/>
    <w:rsid w:val="00DE0FD7"/>
    <w:rsid w:val="00DE14A9"/>
    <w:rsid w:val="00DE1829"/>
    <w:rsid w:val="00DE1D00"/>
    <w:rsid w:val="00DE2DA8"/>
    <w:rsid w:val="00DE3F36"/>
    <w:rsid w:val="00DE4C37"/>
    <w:rsid w:val="00DE521F"/>
    <w:rsid w:val="00DE5CCD"/>
    <w:rsid w:val="00DE6190"/>
    <w:rsid w:val="00DE692C"/>
    <w:rsid w:val="00DE700D"/>
    <w:rsid w:val="00DE7B1F"/>
    <w:rsid w:val="00DF0DBF"/>
    <w:rsid w:val="00DF128A"/>
    <w:rsid w:val="00DF1479"/>
    <w:rsid w:val="00DF14EF"/>
    <w:rsid w:val="00DF18FD"/>
    <w:rsid w:val="00DF1AE2"/>
    <w:rsid w:val="00DF2880"/>
    <w:rsid w:val="00DF318F"/>
    <w:rsid w:val="00DF4846"/>
    <w:rsid w:val="00DF57FC"/>
    <w:rsid w:val="00DF5A85"/>
    <w:rsid w:val="00DF5BB1"/>
    <w:rsid w:val="00DF69E4"/>
    <w:rsid w:val="00DF78C0"/>
    <w:rsid w:val="00DF7DD3"/>
    <w:rsid w:val="00DF7E15"/>
    <w:rsid w:val="00E006B5"/>
    <w:rsid w:val="00E00D18"/>
    <w:rsid w:val="00E01240"/>
    <w:rsid w:val="00E01502"/>
    <w:rsid w:val="00E024DA"/>
    <w:rsid w:val="00E033EC"/>
    <w:rsid w:val="00E04FC0"/>
    <w:rsid w:val="00E05928"/>
    <w:rsid w:val="00E05CB9"/>
    <w:rsid w:val="00E075A2"/>
    <w:rsid w:val="00E07AC2"/>
    <w:rsid w:val="00E07C39"/>
    <w:rsid w:val="00E122C5"/>
    <w:rsid w:val="00E12FD9"/>
    <w:rsid w:val="00E132D4"/>
    <w:rsid w:val="00E13C70"/>
    <w:rsid w:val="00E14394"/>
    <w:rsid w:val="00E16E75"/>
    <w:rsid w:val="00E17A28"/>
    <w:rsid w:val="00E204BC"/>
    <w:rsid w:val="00E209F2"/>
    <w:rsid w:val="00E21E42"/>
    <w:rsid w:val="00E227E6"/>
    <w:rsid w:val="00E2284E"/>
    <w:rsid w:val="00E22992"/>
    <w:rsid w:val="00E22DCF"/>
    <w:rsid w:val="00E23745"/>
    <w:rsid w:val="00E23957"/>
    <w:rsid w:val="00E243A2"/>
    <w:rsid w:val="00E26638"/>
    <w:rsid w:val="00E266C0"/>
    <w:rsid w:val="00E2721B"/>
    <w:rsid w:val="00E3510D"/>
    <w:rsid w:val="00E35200"/>
    <w:rsid w:val="00E3559B"/>
    <w:rsid w:val="00E407B0"/>
    <w:rsid w:val="00E412FB"/>
    <w:rsid w:val="00E41577"/>
    <w:rsid w:val="00E41982"/>
    <w:rsid w:val="00E41E92"/>
    <w:rsid w:val="00E42A57"/>
    <w:rsid w:val="00E42E55"/>
    <w:rsid w:val="00E43312"/>
    <w:rsid w:val="00E446C1"/>
    <w:rsid w:val="00E44D1F"/>
    <w:rsid w:val="00E4647A"/>
    <w:rsid w:val="00E46D5B"/>
    <w:rsid w:val="00E505F8"/>
    <w:rsid w:val="00E50A50"/>
    <w:rsid w:val="00E50AB0"/>
    <w:rsid w:val="00E50BAC"/>
    <w:rsid w:val="00E50C6B"/>
    <w:rsid w:val="00E5113E"/>
    <w:rsid w:val="00E511DA"/>
    <w:rsid w:val="00E51233"/>
    <w:rsid w:val="00E51883"/>
    <w:rsid w:val="00E52491"/>
    <w:rsid w:val="00E524F1"/>
    <w:rsid w:val="00E52A36"/>
    <w:rsid w:val="00E530BB"/>
    <w:rsid w:val="00E53651"/>
    <w:rsid w:val="00E54F9F"/>
    <w:rsid w:val="00E55A8F"/>
    <w:rsid w:val="00E57045"/>
    <w:rsid w:val="00E5748C"/>
    <w:rsid w:val="00E60C50"/>
    <w:rsid w:val="00E615EE"/>
    <w:rsid w:val="00E6265F"/>
    <w:rsid w:val="00E6273D"/>
    <w:rsid w:val="00E63538"/>
    <w:rsid w:val="00E638E1"/>
    <w:rsid w:val="00E6540A"/>
    <w:rsid w:val="00E65D49"/>
    <w:rsid w:val="00E66A17"/>
    <w:rsid w:val="00E66F2A"/>
    <w:rsid w:val="00E67066"/>
    <w:rsid w:val="00E670B2"/>
    <w:rsid w:val="00E71759"/>
    <w:rsid w:val="00E7219C"/>
    <w:rsid w:val="00E72D0D"/>
    <w:rsid w:val="00E73078"/>
    <w:rsid w:val="00E73EAF"/>
    <w:rsid w:val="00E776D2"/>
    <w:rsid w:val="00E77D6F"/>
    <w:rsid w:val="00E80BC2"/>
    <w:rsid w:val="00E82D95"/>
    <w:rsid w:val="00E8387A"/>
    <w:rsid w:val="00E83EE6"/>
    <w:rsid w:val="00E841BB"/>
    <w:rsid w:val="00E844D9"/>
    <w:rsid w:val="00E84F12"/>
    <w:rsid w:val="00E85119"/>
    <w:rsid w:val="00E85165"/>
    <w:rsid w:val="00E8702D"/>
    <w:rsid w:val="00E90A37"/>
    <w:rsid w:val="00E911E6"/>
    <w:rsid w:val="00E92373"/>
    <w:rsid w:val="00E937E8"/>
    <w:rsid w:val="00E9447C"/>
    <w:rsid w:val="00E94C4E"/>
    <w:rsid w:val="00E9609F"/>
    <w:rsid w:val="00E96713"/>
    <w:rsid w:val="00E9739C"/>
    <w:rsid w:val="00E977BE"/>
    <w:rsid w:val="00E97A70"/>
    <w:rsid w:val="00E97E73"/>
    <w:rsid w:val="00EA0D21"/>
    <w:rsid w:val="00EA10F6"/>
    <w:rsid w:val="00EA1D07"/>
    <w:rsid w:val="00EA1FF6"/>
    <w:rsid w:val="00EA223F"/>
    <w:rsid w:val="00EA2D1A"/>
    <w:rsid w:val="00EA3129"/>
    <w:rsid w:val="00EA44D7"/>
    <w:rsid w:val="00EA4FC6"/>
    <w:rsid w:val="00EA5705"/>
    <w:rsid w:val="00EA589C"/>
    <w:rsid w:val="00EA5A47"/>
    <w:rsid w:val="00EA5AD4"/>
    <w:rsid w:val="00EA5D0B"/>
    <w:rsid w:val="00EB0187"/>
    <w:rsid w:val="00EB36F8"/>
    <w:rsid w:val="00EB41BA"/>
    <w:rsid w:val="00EB6DCC"/>
    <w:rsid w:val="00EC02EA"/>
    <w:rsid w:val="00EC0481"/>
    <w:rsid w:val="00EC0F53"/>
    <w:rsid w:val="00EC4464"/>
    <w:rsid w:val="00EC58E7"/>
    <w:rsid w:val="00EC62D8"/>
    <w:rsid w:val="00EC6B55"/>
    <w:rsid w:val="00ED0CB5"/>
    <w:rsid w:val="00ED18B3"/>
    <w:rsid w:val="00ED3226"/>
    <w:rsid w:val="00ED3483"/>
    <w:rsid w:val="00ED4672"/>
    <w:rsid w:val="00ED4F50"/>
    <w:rsid w:val="00ED515C"/>
    <w:rsid w:val="00ED759F"/>
    <w:rsid w:val="00ED7655"/>
    <w:rsid w:val="00ED795E"/>
    <w:rsid w:val="00EE2684"/>
    <w:rsid w:val="00EE3353"/>
    <w:rsid w:val="00EE3ED4"/>
    <w:rsid w:val="00EE3FD5"/>
    <w:rsid w:val="00EE42A8"/>
    <w:rsid w:val="00EE48F4"/>
    <w:rsid w:val="00EE6513"/>
    <w:rsid w:val="00EE77B6"/>
    <w:rsid w:val="00EE7F14"/>
    <w:rsid w:val="00EF00EF"/>
    <w:rsid w:val="00EF09D2"/>
    <w:rsid w:val="00EF0EF8"/>
    <w:rsid w:val="00EF12E8"/>
    <w:rsid w:val="00EF1627"/>
    <w:rsid w:val="00EF1A98"/>
    <w:rsid w:val="00EF2820"/>
    <w:rsid w:val="00EF38EF"/>
    <w:rsid w:val="00EF3AF7"/>
    <w:rsid w:val="00EF4BF5"/>
    <w:rsid w:val="00EF6371"/>
    <w:rsid w:val="00EF6E26"/>
    <w:rsid w:val="00F01194"/>
    <w:rsid w:val="00F01290"/>
    <w:rsid w:val="00F0219D"/>
    <w:rsid w:val="00F0293D"/>
    <w:rsid w:val="00F046EB"/>
    <w:rsid w:val="00F04C9F"/>
    <w:rsid w:val="00F04D1F"/>
    <w:rsid w:val="00F0553C"/>
    <w:rsid w:val="00F05AA1"/>
    <w:rsid w:val="00F05C14"/>
    <w:rsid w:val="00F05EED"/>
    <w:rsid w:val="00F05F1B"/>
    <w:rsid w:val="00F06183"/>
    <w:rsid w:val="00F06293"/>
    <w:rsid w:val="00F06759"/>
    <w:rsid w:val="00F07304"/>
    <w:rsid w:val="00F07704"/>
    <w:rsid w:val="00F07B8B"/>
    <w:rsid w:val="00F104CB"/>
    <w:rsid w:val="00F11188"/>
    <w:rsid w:val="00F11429"/>
    <w:rsid w:val="00F11E30"/>
    <w:rsid w:val="00F122F6"/>
    <w:rsid w:val="00F1260D"/>
    <w:rsid w:val="00F13229"/>
    <w:rsid w:val="00F138E5"/>
    <w:rsid w:val="00F14101"/>
    <w:rsid w:val="00F14A8B"/>
    <w:rsid w:val="00F14ACE"/>
    <w:rsid w:val="00F15BD6"/>
    <w:rsid w:val="00F17154"/>
    <w:rsid w:val="00F2156D"/>
    <w:rsid w:val="00F2259F"/>
    <w:rsid w:val="00F229BC"/>
    <w:rsid w:val="00F22C15"/>
    <w:rsid w:val="00F22C4E"/>
    <w:rsid w:val="00F24B5B"/>
    <w:rsid w:val="00F2542A"/>
    <w:rsid w:val="00F2786B"/>
    <w:rsid w:val="00F30AAD"/>
    <w:rsid w:val="00F31B7D"/>
    <w:rsid w:val="00F31BFC"/>
    <w:rsid w:val="00F33A92"/>
    <w:rsid w:val="00F34944"/>
    <w:rsid w:val="00F349F1"/>
    <w:rsid w:val="00F35315"/>
    <w:rsid w:val="00F35967"/>
    <w:rsid w:val="00F3626E"/>
    <w:rsid w:val="00F36293"/>
    <w:rsid w:val="00F372B7"/>
    <w:rsid w:val="00F37A2B"/>
    <w:rsid w:val="00F4103E"/>
    <w:rsid w:val="00F4120A"/>
    <w:rsid w:val="00F41F7A"/>
    <w:rsid w:val="00F42AC2"/>
    <w:rsid w:val="00F42B58"/>
    <w:rsid w:val="00F43438"/>
    <w:rsid w:val="00F43D15"/>
    <w:rsid w:val="00F43E59"/>
    <w:rsid w:val="00F4430E"/>
    <w:rsid w:val="00F45771"/>
    <w:rsid w:val="00F45ABB"/>
    <w:rsid w:val="00F464AF"/>
    <w:rsid w:val="00F47041"/>
    <w:rsid w:val="00F502D1"/>
    <w:rsid w:val="00F507FE"/>
    <w:rsid w:val="00F51AFB"/>
    <w:rsid w:val="00F51C91"/>
    <w:rsid w:val="00F529FF"/>
    <w:rsid w:val="00F52B76"/>
    <w:rsid w:val="00F5300C"/>
    <w:rsid w:val="00F537AA"/>
    <w:rsid w:val="00F54200"/>
    <w:rsid w:val="00F5473C"/>
    <w:rsid w:val="00F54D18"/>
    <w:rsid w:val="00F55738"/>
    <w:rsid w:val="00F56E5A"/>
    <w:rsid w:val="00F60D9C"/>
    <w:rsid w:val="00F60E0B"/>
    <w:rsid w:val="00F6216A"/>
    <w:rsid w:val="00F62308"/>
    <w:rsid w:val="00F627ED"/>
    <w:rsid w:val="00F65B43"/>
    <w:rsid w:val="00F65DE2"/>
    <w:rsid w:val="00F66291"/>
    <w:rsid w:val="00F66C8E"/>
    <w:rsid w:val="00F66D94"/>
    <w:rsid w:val="00F6718F"/>
    <w:rsid w:val="00F672B0"/>
    <w:rsid w:val="00F70235"/>
    <w:rsid w:val="00F706F9"/>
    <w:rsid w:val="00F7271E"/>
    <w:rsid w:val="00F72E3B"/>
    <w:rsid w:val="00F747C6"/>
    <w:rsid w:val="00F771FB"/>
    <w:rsid w:val="00F77CB8"/>
    <w:rsid w:val="00F77FC8"/>
    <w:rsid w:val="00F800B3"/>
    <w:rsid w:val="00F80708"/>
    <w:rsid w:val="00F80B38"/>
    <w:rsid w:val="00F80C49"/>
    <w:rsid w:val="00F80E34"/>
    <w:rsid w:val="00F8192A"/>
    <w:rsid w:val="00F835A5"/>
    <w:rsid w:val="00F848C6"/>
    <w:rsid w:val="00F84B3C"/>
    <w:rsid w:val="00F850A3"/>
    <w:rsid w:val="00F854A7"/>
    <w:rsid w:val="00F87905"/>
    <w:rsid w:val="00F87DF1"/>
    <w:rsid w:val="00F902CA"/>
    <w:rsid w:val="00F91F0E"/>
    <w:rsid w:val="00F92770"/>
    <w:rsid w:val="00F92820"/>
    <w:rsid w:val="00F93243"/>
    <w:rsid w:val="00F93321"/>
    <w:rsid w:val="00F935DE"/>
    <w:rsid w:val="00F94F74"/>
    <w:rsid w:val="00F969E6"/>
    <w:rsid w:val="00F97292"/>
    <w:rsid w:val="00F97371"/>
    <w:rsid w:val="00FA13E3"/>
    <w:rsid w:val="00FA1C92"/>
    <w:rsid w:val="00FA1DC8"/>
    <w:rsid w:val="00FA5D67"/>
    <w:rsid w:val="00FA60C7"/>
    <w:rsid w:val="00FA66DC"/>
    <w:rsid w:val="00FA7287"/>
    <w:rsid w:val="00FA72FE"/>
    <w:rsid w:val="00FA799B"/>
    <w:rsid w:val="00FB0416"/>
    <w:rsid w:val="00FB198B"/>
    <w:rsid w:val="00FB28FD"/>
    <w:rsid w:val="00FB2BB4"/>
    <w:rsid w:val="00FB4773"/>
    <w:rsid w:val="00FB4C42"/>
    <w:rsid w:val="00FB7315"/>
    <w:rsid w:val="00FB78B6"/>
    <w:rsid w:val="00FB7C1D"/>
    <w:rsid w:val="00FC02AC"/>
    <w:rsid w:val="00FC117A"/>
    <w:rsid w:val="00FC16C9"/>
    <w:rsid w:val="00FC2079"/>
    <w:rsid w:val="00FC33D8"/>
    <w:rsid w:val="00FC44B0"/>
    <w:rsid w:val="00FC49DD"/>
    <w:rsid w:val="00FC582B"/>
    <w:rsid w:val="00FC5887"/>
    <w:rsid w:val="00FC5F72"/>
    <w:rsid w:val="00FC6060"/>
    <w:rsid w:val="00FC61D3"/>
    <w:rsid w:val="00FC67D8"/>
    <w:rsid w:val="00FC79B6"/>
    <w:rsid w:val="00FC7DBC"/>
    <w:rsid w:val="00FD02DA"/>
    <w:rsid w:val="00FD0465"/>
    <w:rsid w:val="00FD0A6F"/>
    <w:rsid w:val="00FD40D4"/>
    <w:rsid w:val="00FD6A4A"/>
    <w:rsid w:val="00FD6BAE"/>
    <w:rsid w:val="00FD7965"/>
    <w:rsid w:val="00FD7F33"/>
    <w:rsid w:val="00FE09D8"/>
    <w:rsid w:val="00FE29A9"/>
    <w:rsid w:val="00FE6AF1"/>
    <w:rsid w:val="00FF08C1"/>
    <w:rsid w:val="00FF0F10"/>
    <w:rsid w:val="00FF31DA"/>
    <w:rsid w:val="00FF4243"/>
    <w:rsid w:val="00FF484E"/>
    <w:rsid w:val="00FF487E"/>
    <w:rsid w:val="00FF5016"/>
    <w:rsid w:val="00FF54A4"/>
    <w:rsid w:val="00FF6C36"/>
    <w:rsid w:val="00FF6CEC"/>
    <w:rsid w:val="00FF6D94"/>
    <w:rsid w:val="00FF746D"/>
    <w:rsid w:val="00FF7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31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0A202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locked/>
    <w:rsid w:val="000A20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0A202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6311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720042"/>
    <w:rPr>
      <w:sz w:val="22"/>
      <w:szCs w:val="22"/>
      <w:lang w:val="ru-RU" w:eastAsia="en-US" w:bidi="ar-SA"/>
    </w:rPr>
  </w:style>
  <w:style w:type="paragraph" w:styleId="a5">
    <w:name w:val="List Paragraph"/>
    <w:basedOn w:val="a"/>
    <w:uiPriority w:val="34"/>
    <w:qFormat/>
    <w:rsid w:val="00796198"/>
    <w:pPr>
      <w:ind w:left="720"/>
      <w:contextualSpacing/>
    </w:pPr>
  </w:style>
  <w:style w:type="paragraph" w:styleId="a6">
    <w:name w:val="Normal (Web)"/>
    <w:basedOn w:val="a"/>
    <w:uiPriority w:val="99"/>
    <w:rsid w:val="007961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EB6DCC"/>
    <w:pPr>
      <w:widowControl w:val="0"/>
      <w:suppressAutoHyphens/>
      <w:spacing w:after="0" w:line="240" w:lineRule="auto"/>
      <w:ind w:firstLine="706"/>
      <w:jc w:val="both"/>
    </w:pPr>
    <w:rPr>
      <w:rFonts w:ascii="Arial" w:hAnsi="Arial"/>
      <w:kern w:val="1"/>
      <w:sz w:val="28"/>
      <w:szCs w:val="24"/>
      <w:lang w:eastAsia="ar-SA"/>
    </w:rPr>
  </w:style>
  <w:style w:type="paragraph" w:styleId="a7">
    <w:name w:val="Body Text Indent"/>
    <w:basedOn w:val="a"/>
    <w:link w:val="a8"/>
    <w:uiPriority w:val="99"/>
    <w:semiHidden/>
    <w:rsid w:val="00743998"/>
    <w:pPr>
      <w:widowControl w:val="0"/>
      <w:suppressAutoHyphens/>
      <w:spacing w:after="120" w:line="240" w:lineRule="auto"/>
      <w:ind w:left="283"/>
    </w:pPr>
    <w:rPr>
      <w:rFonts w:ascii="Arial" w:hAnsi="Arial"/>
      <w:kern w:val="1"/>
      <w:sz w:val="20"/>
      <w:szCs w:val="24"/>
      <w:lang w:eastAsia="ar-SA"/>
    </w:rPr>
  </w:style>
  <w:style w:type="character" w:customStyle="1" w:styleId="a8">
    <w:name w:val="Основной текст с отступом Знак"/>
    <w:link w:val="a7"/>
    <w:uiPriority w:val="99"/>
    <w:semiHidden/>
    <w:locked/>
    <w:rsid w:val="00743998"/>
    <w:rPr>
      <w:rFonts w:ascii="Arial" w:hAnsi="Arial" w:cs="Times New Roman"/>
      <w:kern w:val="1"/>
      <w:sz w:val="24"/>
      <w:szCs w:val="24"/>
      <w:lang w:eastAsia="ar-SA" w:bidi="ar-SA"/>
    </w:rPr>
  </w:style>
  <w:style w:type="character" w:customStyle="1" w:styleId="WW8Num6z0">
    <w:name w:val="WW8Num6z0"/>
    <w:uiPriority w:val="99"/>
    <w:rsid w:val="00D55EE0"/>
    <w:rPr>
      <w:rFonts w:ascii="Symbol" w:hAnsi="Symbol"/>
    </w:rPr>
  </w:style>
  <w:style w:type="character" w:customStyle="1" w:styleId="WW8Num7z0">
    <w:name w:val="WW8Num7z0"/>
    <w:uiPriority w:val="99"/>
    <w:rsid w:val="00D55EE0"/>
    <w:rPr>
      <w:rFonts w:ascii="Symbol" w:hAnsi="Symbol"/>
    </w:rPr>
  </w:style>
  <w:style w:type="character" w:customStyle="1" w:styleId="WW8Num8z0">
    <w:name w:val="WW8Num8z0"/>
    <w:uiPriority w:val="99"/>
    <w:rsid w:val="00D55EE0"/>
    <w:rPr>
      <w:rFonts w:ascii="Symbol" w:hAnsi="Symbol"/>
    </w:rPr>
  </w:style>
  <w:style w:type="character" w:customStyle="1" w:styleId="WW8Num9z0">
    <w:name w:val="WW8Num9z0"/>
    <w:uiPriority w:val="99"/>
    <w:rsid w:val="00D55EE0"/>
    <w:rPr>
      <w:rFonts w:ascii="Symbol" w:hAnsi="Symbol"/>
    </w:rPr>
  </w:style>
  <w:style w:type="character" w:customStyle="1" w:styleId="WW8Num10z0">
    <w:name w:val="WW8Num10z0"/>
    <w:uiPriority w:val="99"/>
    <w:rsid w:val="00D55EE0"/>
    <w:rPr>
      <w:rFonts w:ascii="Symbol" w:hAnsi="Symbol"/>
    </w:rPr>
  </w:style>
  <w:style w:type="character" w:customStyle="1" w:styleId="WW8Num12z0">
    <w:name w:val="WW8Num12z0"/>
    <w:uiPriority w:val="99"/>
    <w:rsid w:val="00D55EE0"/>
    <w:rPr>
      <w:rFonts w:ascii="Symbol" w:hAnsi="Symbol"/>
    </w:rPr>
  </w:style>
  <w:style w:type="character" w:customStyle="1" w:styleId="WW8Num12z1">
    <w:name w:val="WW8Num12z1"/>
    <w:uiPriority w:val="99"/>
    <w:rsid w:val="00D55EE0"/>
    <w:rPr>
      <w:rFonts w:ascii="Courier New" w:hAnsi="Courier New"/>
    </w:rPr>
  </w:style>
  <w:style w:type="character" w:customStyle="1" w:styleId="WW8Num12z2">
    <w:name w:val="WW8Num12z2"/>
    <w:uiPriority w:val="99"/>
    <w:rsid w:val="00D55EE0"/>
    <w:rPr>
      <w:rFonts w:ascii="Wingdings" w:hAnsi="Wingdings"/>
    </w:rPr>
  </w:style>
  <w:style w:type="character" w:customStyle="1" w:styleId="WW8Num13z0">
    <w:name w:val="WW8Num13z0"/>
    <w:uiPriority w:val="99"/>
    <w:rsid w:val="00D55EE0"/>
    <w:rPr>
      <w:rFonts w:ascii="Symbol" w:hAnsi="Symbol"/>
    </w:rPr>
  </w:style>
  <w:style w:type="character" w:customStyle="1" w:styleId="WW8Num13z1">
    <w:name w:val="WW8Num13z1"/>
    <w:uiPriority w:val="99"/>
    <w:rsid w:val="00D55EE0"/>
    <w:rPr>
      <w:rFonts w:ascii="Wingdings 2" w:hAnsi="Wingdings 2"/>
      <w:sz w:val="18"/>
    </w:rPr>
  </w:style>
  <w:style w:type="character" w:customStyle="1" w:styleId="WW8Num13z2">
    <w:name w:val="WW8Num13z2"/>
    <w:uiPriority w:val="99"/>
    <w:rsid w:val="00D55EE0"/>
    <w:rPr>
      <w:rFonts w:ascii="StarSymbol" w:eastAsia="StarSymbol"/>
      <w:sz w:val="18"/>
    </w:rPr>
  </w:style>
  <w:style w:type="character" w:customStyle="1" w:styleId="WW8Num14z0">
    <w:name w:val="WW8Num14z0"/>
    <w:uiPriority w:val="99"/>
    <w:rsid w:val="00D55EE0"/>
    <w:rPr>
      <w:rFonts w:ascii="Symbol" w:hAnsi="Symbol"/>
    </w:rPr>
  </w:style>
  <w:style w:type="character" w:customStyle="1" w:styleId="WW8Num14z1">
    <w:name w:val="WW8Num14z1"/>
    <w:uiPriority w:val="99"/>
    <w:rsid w:val="00D55EE0"/>
    <w:rPr>
      <w:rFonts w:ascii="Courier New" w:hAnsi="Courier New"/>
    </w:rPr>
  </w:style>
  <w:style w:type="character" w:customStyle="1" w:styleId="WW8Num14z2">
    <w:name w:val="WW8Num14z2"/>
    <w:uiPriority w:val="99"/>
    <w:rsid w:val="00D55EE0"/>
    <w:rPr>
      <w:rFonts w:ascii="Wingdings" w:hAnsi="Wingdings"/>
    </w:rPr>
  </w:style>
  <w:style w:type="character" w:customStyle="1" w:styleId="WW8Num15z0">
    <w:name w:val="WW8Num15z0"/>
    <w:uiPriority w:val="99"/>
    <w:rsid w:val="00D55EE0"/>
    <w:rPr>
      <w:rFonts w:ascii="Symbol" w:hAnsi="Symbol"/>
      <w:sz w:val="18"/>
    </w:rPr>
  </w:style>
  <w:style w:type="character" w:customStyle="1" w:styleId="WW8Num16z0">
    <w:name w:val="WW8Num16z0"/>
    <w:uiPriority w:val="99"/>
    <w:rsid w:val="00D55EE0"/>
    <w:rPr>
      <w:rFonts w:ascii="Symbol" w:hAnsi="Symbol"/>
    </w:rPr>
  </w:style>
  <w:style w:type="character" w:customStyle="1" w:styleId="WW8Num17z0">
    <w:name w:val="WW8Num17z0"/>
    <w:uiPriority w:val="99"/>
    <w:rsid w:val="00D55EE0"/>
    <w:rPr>
      <w:rFonts w:ascii="Wingdings" w:hAnsi="Wingdings"/>
      <w:sz w:val="18"/>
    </w:rPr>
  </w:style>
  <w:style w:type="character" w:customStyle="1" w:styleId="WW8Num18z0">
    <w:name w:val="WW8Num18z0"/>
    <w:uiPriority w:val="99"/>
    <w:rsid w:val="00D55EE0"/>
    <w:rPr>
      <w:rFonts w:ascii="Symbol" w:hAnsi="Symbol"/>
    </w:rPr>
  </w:style>
  <w:style w:type="character" w:customStyle="1" w:styleId="WW8Num19z0">
    <w:name w:val="WW8Num19z0"/>
    <w:uiPriority w:val="99"/>
    <w:rsid w:val="00D55EE0"/>
    <w:rPr>
      <w:rFonts w:ascii="Symbol" w:hAnsi="Symbol"/>
    </w:rPr>
  </w:style>
  <w:style w:type="character" w:customStyle="1" w:styleId="22">
    <w:name w:val="Основной шрифт абзаца2"/>
    <w:uiPriority w:val="99"/>
    <w:rsid w:val="00D55EE0"/>
  </w:style>
  <w:style w:type="character" w:customStyle="1" w:styleId="11">
    <w:name w:val="Основной шрифт абзаца1"/>
    <w:uiPriority w:val="99"/>
    <w:rsid w:val="00D55EE0"/>
  </w:style>
  <w:style w:type="character" w:customStyle="1" w:styleId="Absatz-Standardschriftart">
    <w:name w:val="Absatz-Standardschriftart"/>
    <w:uiPriority w:val="99"/>
    <w:rsid w:val="00D55EE0"/>
  </w:style>
  <w:style w:type="character" w:customStyle="1" w:styleId="WW-Absatz-Standardschriftart">
    <w:name w:val="WW-Absatz-Standardschriftart"/>
    <w:uiPriority w:val="99"/>
    <w:rsid w:val="00D55EE0"/>
  </w:style>
  <w:style w:type="character" w:customStyle="1" w:styleId="WW-Absatz-Standardschriftart1">
    <w:name w:val="WW-Absatz-Standardschriftart1"/>
    <w:uiPriority w:val="99"/>
    <w:rsid w:val="00D55EE0"/>
  </w:style>
  <w:style w:type="character" w:customStyle="1" w:styleId="WW-Absatz-Standardschriftart11">
    <w:name w:val="WW-Absatz-Standardschriftart11"/>
    <w:uiPriority w:val="99"/>
    <w:rsid w:val="00D55EE0"/>
  </w:style>
  <w:style w:type="character" w:customStyle="1" w:styleId="WW-Absatz-Standardschriftart111">
    <w:name w:val="WW-Absatz-Standardschriftart111"/>
    <w:uiPriority w:val="99"/>
    <w:rsid w:val="00D55EE0"/>
  </w:style>
  <w:style w:type="character" w:customStyle="1" w:styleId="WW-Absatz-Standardschriftart1111">
    <w:name w:val="WW-Absatz-Standardschriftart1111"/>
    <w:uiPriority w:val="99"/>
    <w:rsid w:val="00D55EE0"/>
  </w:style>
  <w:style w:type="character" w:customStyle="1" w:styleId="WW-Absatz-Standardschriftart11111">
    <w:name w:val="WW-Absatz-Standardschriftart11111"/>
    <w:uiPriority w:val="99"/>
    <w:rsid w:val="00D55EE0"/>
  </w:style>
  <w:style w:type="character" w:customStyle="1" w:styleId="WW-Absatz-Standardschriftart111111">
    <w:name w:val="WW-Absatz-Standardschriftart111111"/>
    <w:uiPriority w:val="99"/>
    <w:rsid w:val="00D55EE0"/>
  </w:style>
  <w:style w:type="character" w:customStyle="1" w:styleId="WW-Absatz-Standardschriftart1111111">
    <w:name w:val="WW-Absatz-Standardschriftart1111111"/>
    <w:uiPriority w:val="99"/>
    <w:rsid w:val="00D55EE0"/>
  </w:style>
  <w:style w:type="character" w:customStyle="1" w:styleId="WW-Absatz-Standardschriftart11111111">
    <w:name w:val="WW-Absatz-Standardschriftart11111111"/>
    <w:uiPriority w:val="99"/>
    <w:rsid w:val="00D55EE0"/>
  </w:style>
  <w:style w:type="character" w:customStyle="1" w:styleId="WW-Absatz-Standardschriftart111111111">
    <w:name w:val="WW-Absatz-Standardschriftart111111111"/>
    <w:uiPriority w:val="99"/>
    <w:rsid w:val="00D55EE0"/>
  </w:style>
  <w:style w:type="character" w:customStyle="1" w:styleId="WW-Absatz-Standardschriftart1111111111">
    <w:name w:val="WW-Absatz-Standardschriftart1111111111"/>
    <w:uiPriority w:val="99"/>
    <w:rsid w:val="00D55EE0"/>
  </w:style>
  <w:style w:type="character" w:customStyle="1" w:styleId="WW-Absatz-Standardschriftart11111111111">
    <w:name w:val="WW-Absatz-Standardschriftart11111111111"/>
    <w:uiPriority w:val="99"/>
    <w:rsid w:val="00D55EE0"/>
  </w:style>
  <w:style w:type="character" w:customStyle="1" w:styleId="WW-Absatz-Standardschriftart111111111111">
    <w:name w:val="WW-Absatz-Standardschriftart111111111111"/>
    <w:uiPriority w:val="99"/>
    <w:rsid w:val="00D55EE0"/>
  </w:style>
  <w:style w:type="character" w:customStyle="1" w:styleId="WW-Absatz-Standardschriftart1111111111111">
    <w:name w:val="WW-Absatz-Standardschriftart1111111111111"/>
    <w:uiPriority w:val="99"/>
    <w:rsid w:val="00D55EE0"/>
  </w:style>
  <w:style w:type="character" w:customStyle="1" w:styleId="WW-Absatz-Standardschriftart11111111111111">
    <w:name w:val="WW-Absatz-Standardschriftart11111111111111"/>
    <w:uiPriority w:val="99"/>
    <w:rsid w:val="00D55EE0"/>
  </w:style>
  <w:style w:type="character" w:customStyle="1" w:styleId="WW8Num2z0">
    <w:name w:val="WW8Num2z0"/>
    <w:uiPriority w:val="99"/>
    <w:rsid w:val="00D55EE0"/>
    <w:rPr>
      <w:rFonts w:ascii="Symbol" w:hAnsi="Symbol"/>
    </w:rPr>
  </w:style>
  <w:style w:type="character" w:customStyle="1" w:styleId="WW8Num3z0">
    <w:name w:val="WW8Num3z0"/>
    <w:uiPriority w:val="99"/>
    <w:rsid w:val="00D55EE0"/>
    <w:rPr>
      <w:rFonts w:ascii="Symbol" w:hAnsi="Symbol"/>
    </w:rPr>
  </w:style>
  <w:style w:type="character" w:customStyle="1" w:styleId="WW8Num4z0">
    <w:name w:val="WW8Num4z0"/>
    <w:uiPriority w:val="99"/>
    <w:rsid w:val="00D55EE0"/>
    <w:rPr>
      <w:rFonts w:ascii="Symbol" w:hAnsi="Symbol"/>
    </w:rPr>
  </w:style>
  <w:style w:type="character" w:customStyle="1" w:styleId="WW8Num11z0">
    <w:name w:val="WW8Num11z0"/>
    <w:uiPriority w:val="99"/>
    <w:rsid w:val="00D55EE0"/>
    <w:rPr>
      <w:rFonts w:ascii="Symbol" w:hAnsi="Symbol"/>
    </w:rPr>
  </w:style>
  <w:style w:type="character" w:customStyle="1" w:styleId="WW8Num16z1">
    <w:name w:val="WW8Num16z1"/>
    <w:uiPriority w:val="99"/>
    <w:rsid w:val="00D55EE0"/>
    <w:rPr>
      <w:rFonts w:ascii="Courier New" w:hAnsi="Courier New"/>
    </w:rPr>
  </w:style>
  <w:style w:type="character" w:customStyle="1" w:styleId="WW8Num16z2">
    <w:name w:val="WW8Num16z2"/>
    <w:uiPriority w:val="99"/>
    <w:rsid w:val="00D55EE0"/>
    <w:rPr>
      <w:rFonts w:ascii="Wingdings" w:hAnsi="Wingdings"/>
    </w:rPr>
  </w:style>
  <w:style w:type="character" w:customStyle="1" w:styleId="WW8Num17z1">
    <w:name w:val="WW8Num17z1"/>
    <w:uiPriority w:val="99"/>
    <w:rsid w:val="00D55EE0"/>
    <w:rPr>
      <w:rFonts w:ascii="Wingdings 2" w:hAnsi="Wingdings 2"/>
      <w:sz w:val="18"/>
    </w:rPr>
  </w:style>
  <w:style w:type="character" w:customStyle="1" w:styleId="WW8Num17z2">
    <w:name w:val="WW8Num17z2"/>
    <w:uiPriority w:val="99"/>
    <w:rsid w:val="00D55EE0"/>
    <w:rPr>
      <w:rFonts w:ascii="StarSymbol" w:eastAsia="StarSymbol"/>
      <w:sz w:val="18"/>
    </w:rPr>
  </w:style>
  <w:style w:type="character" w:customStyle="1" w:styleId="WW-Absatz-Standardschriftart111111111111111">
    <w:name w:val="WW-Absatz-Standardschriftart111111111111111"/>
    <w:uiPriority w:val="99"/>
    <w:rsid w:val="00D55EE0"/>
  </w:style>
  <w:style w:type="character" w:customStyle="1" w:styleId="WW-Absatz-Standardschriftart1111111111111111">
    <w:name w:val="WW-Absatz-Standardschriftart1111111111111111"/>
    <w:uiPriority w:val="99"/>
    <w:rsid w:val="00D55EE0"/>
  </w:style>
  <w:style w:type="character" w:customStyle="1" w:styleId="WW8Num22z0">
    <w:name w:val="WW8Num22z0"/>
    <w:uiPriority w:val="99"/>
    <w:rsid w:val="00D55EE0"/>
    <w:rPr>
      <w:rFonts w:ascii="Symbol" w:hAnsi="Symbol"/>
    </w:rPr>
  </w:style>
  <w:style w:type="character" w:customStyle="1" w:styleId="WW8Num22z1">
    <w:name w:val="WW8Num22z1"/>
    <w:uiPriority w:val="99"/>
    <w:rsid w:val="00D55EE0"/>
    <w:rPr>
      <w:rFonts w:ascii="Courier New" w:hAnsi="Courier New"/>
    </w:rPr>
  </w:style>
  <w:style w:type="character" w:customStyle="1" w:styleId="WW8Num22z2">
    <w:name w:val="WW8Num22z2"/>
    <w:uiPriority w:val="99"/>
    <w:rsid w:val="00D55EE0"/>
    <w:rPr>
      <w:rFonts w:ascii="Wingdings" w:hAnsi="Wingdings"/>
    </w:rPr>
  </w:style>
  <w:style w:type="character" w:customStyle="1" w:styleId="WW8Num19z1">
    <w:name w:val="WW8Num19z1"/>
    <w:uiPriority w:val="99"/>
    <w:rsid w:val="00D55EE0"/>
    <w:rPr>
      <w:rFonts w:ascii="Courier New" w:hAnsi="Courier New"/>
    </w:rPr>
  </w:style>
  <w:style w:type="character" w:customStyle="1" w:styleId="WW8Num19z2">
    <w:name w:val="WW8Num19z2"/>
    <w:uiPriority w:val="99"/>
    <w:rsid w:val="00D55EE0"/>
    <w:rPr>
      <w:rFonts w:ascii="Wingdings" w:hAnsi="Wingdings"/>
    </w:rPr>
  </w:style>
  <w:style w:type="character" w:customStyle="1" w:styleId="WW8Num18z1">
    <w:name w:val="WW8Num18z1"/>
    <w:uiPriority w:val="99"/>
    <w:rsid w:val="00D55EE0"/>
    <w:rPr>
      <w:rFonts w:ascii="Courier New" w:hAnsi="Courier New"/>
    </w:rPr>
  </w:style>
  <w:style w:type="character" w:customStyle="1" w:styleId="WW8Num18z2">
    <w:name w:val="WW8Num18z2"/>
    <w:uiPriority w:val="99"/>
    <w:rsid w:val="00D55EE0"/>
    <w:rPr>
      <w:rFonts w:ascii="Wingdings" w:hAnsi="Wingdings"/>
    </w:rPr>
  </w:style>
  <w:style w:type="character" w:customStyle="1" w:styleId="WW8Num25z0">
    <w:name w:val="WW8Num25z0"/>
    <w:uiPriority w:val="99"/>
    <w:rsid w:val="00D55EE0"/>
    <w:rPr>
      <w:rFonts w:ascii="Symbol" w:hAnsi="Symbol"/>
    </w:rPr>
  </w:style>
  <w:style w:type="character" w:customStyle="1" w:styleId="WW8Num25z1">
    <w:name w:val="WW8Num25z1"/>
    <w:uiPriority w:val="99"/>
    <w:rsid w:val="00D55EE0"/>
    <w:rPr>
      <w:rFonts w:ascii="Courier New" w:hAnsi="Courier New"/>
    </w:rPr>
  </w:style>
  <w:style w:type="character" w:customStyle="1" w:styleId="WW8Num25z2">
    <w:name w:val="WW8Num25z2"/>
    <w:uiPriority w:val="99"/>
    <w:rsid w:val="00D55EE0"/>
    <w:rPr>
      <w:rFonts w:ascii="Wingdings" w:hAnsi="Wingdings"/>
    </w:rPr>
  </w:style>
  <w:style w:type="character" w:customStyle="1" w:styleId="WW8Num4z1">
    <w:name w:val="WW8Num4z1"/>
    <w:uiPriority w:val="99"/>
    <w:rsid w:val="00D55EE0"/>
    <w:rPr>
      <w:rFonts w:ascii="Courier New" w:hAnsi="Courier New"/>
    </w:rPr>
  </w:style>
  <w:style w:type="character" w:customStyle="1" w:styleId="WW8Num4z2">
    <w:name w:val="WW8Num4z2"/>
    <w:uiPriority w:val="99"/>
    <w:rsid w:val="00D55EE0"/>
    <w:rPr>
      <w:rFonts w:ascii="Wingdings" w:hAnsi="Wingdings"/>
    </w:rPr>
  </w:style>
  <w:style w:type="character" w:customStyle="1" w:styleId="WW8Num2z1">
    <w:name w:val="WW8Num2z1"/>
    <w:uiPriority w:val="99"/>
    <w:rsid w:val="00D55EE0"/>
    <w:rPr>
      <w:rFonts w:ascii="Courier New" w:hAnsi="Courier New"/>
    </w:rPr>
  </w:style>
  <w:style w:type="character" w:customStyle="1" w:styleId="WW8Num2z2">
    <w:name w:val="WW8Num2z2"/>
    <w:uiPriority w:val="99"/>
    <w:rsid w:val="00D55EE0"/>
    <w:rPr>
      <w:rFonts w:ascii="Wingdings" w:hAnsi="Wingdings"/>
    </w:rPr>
  </w:style>
  <w:style w:type="character" w:customStyle="1" w:styleId="a9">
    <w:name w:val="Маркеры списка"/>
    <w:uiPriority w:val="99"/>
    <w:rsid w:val="00D55EE0"/>
    <w:rPr>
      <w:rFonts w:ascii="StarSymbol" w:eastAsia="StarSymbol" w:hAnsi="StarSymbol"/>
      <w:sz w:val="18"/>
    </w:rPr>
  </w:style>
  <w:style w:type="character" w:customStyle="1" w:styleId="aa">
    <w:name w:val="Символ нумерации"/>
    <w:uiPriority w:val="99"/>
    <w:rsid w:val="00D55EE0"/>
  </w:style>
  <w:style w:type="paragraph" w:customStyle="1" w:styleId="ab">
    <w:name w:val="Заголовок"/>
    <w:basedOn w:val="a"/>
    <w:next w:val="ac"/>
    <w:uiPriority w:val="99"/>
    <w:rsid w:val="00D55EE0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ar-SA"/>
    </w:rPr>
  </w:style>
  <w:style w:type="paragraph" w:styleId="ac">
    <w:name w:val="Body Text"/>
    <w:basedOn w:val="a"/>
    <w:link w:val="ad"/>
    <w:rsid w:val="00D55EE0"/>
    <w:pPr>
      <w:widowControl w:val="0"/>
      <w:suppressAutoHyphens/>
      <w:spacing w:after="120" w:line="240" w:lineRule="auto"/>
    </w:pPr>
    <w:rPr>
      <w:rFonts w:ascii="Arial" w:hAnsi="Arial"/>
      <w:kern w:val="1"/>
      <w:sz w:val="20"/>
      <w:szCs w:val="24"/>
      <w:lang w:eastAsia="ar-SA"/>
    </w:rPr>
  </w:style>
  <w:style w:type="character" w:customStyle="1" w:styleId="ad">
    <w:name w:val="Основной текст Знак"/>
    <w:link w:val="ac"/>
    <w:locked/>
    <w:rsid w:val="00D55EE0"/>
    <w:rPr>
      <w:rFonts w:ascii="Arial" w:hAnsi="Arial" w:cs="Times New Roman"/>
      <w:kern w:val="1"/>
      <w:sz w:val="24"/>
      <w:szCs w:val="24"/>
      <w:lang w:eastAsia="ar-SA" w:bidi="ar-SA"/>
    </w:rPr>
  </w:style>
  <w:style w:type="paragraph" w:styleId="ae">
    <w:name w:val="List"/>
    <w:basedOn w:val="ac"/>
    <w:uiPriority w:val="99"/>
    <w:semiHidden/>
    <w:rsid w:val="00D55EE0"/>
    <w:rPr>
      <w:rFonts w:cs="Tahoma"/>
    </w:rPr>
  </w:style>
  <w:style w:type="paragraph" w:customStyle="1" w:styleId="31">
    <w:name w:val="Название3"/>
    <w:basedOn w:val="a"/>
    <w:uiPriority w:val="99"/>
    <w:rsid w:val="00D55EE0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kern w:val="1"/>
      <w:sz w:val="20"/>
      <w:szCs w:val="24"/>
      <w:lang w:eastAsia="ar-SA"/>
    </w:rPr>
  </w:style>
  <w:style w:type="paragraph" w:customStyle="1" w:styleId="32">
    <w:name w:val="Указатель3"/>
    <w:basedOn w:val="a"/>
    <w:uiPriority w:val="99"/>
    <w:rsid w:val="00D55EE0"/>
    <w:pPr>
      <w:widowControl w:val="0"/>
      <w:suppressLineNumbers/>
      <w:suppressAutoHyphens/>
      <w:spacing w:after="0" w:line="240" w:lineRule="auto"/>
    </w:pPr>
    <w:rPr>
      <w:rFonts w:ascii="Arial" w:hAnsi="Arial" w:cs="Tahoma"/>
      <w:kern w:val="1"/>
      <w:sz w:val="20"/>
      <w:szCs w:val="24"/>
      <w:lang w:eastAsia="ar-SA"/>
    </w:rPr>
  </w:style>
  <w:style w:type="paragraph" w:customStyle="1" w:styleId="23">
    <w:name w:val="Название2"/>
    <w:basedOn w:val="a"/>
    <w:uiPriority w:val="99"/>
    <w:rsid w:val="00D55EE0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kern w:val="1"/>
      <w:sz w:val="20"/>
      <w:szCs w:val="24"/>
      <w:lang w:eastAsia="ar-SA"/>
    </w:rPr>
  </w:style>
  <w:style w:type="paragraph" w:customStyle="1" w:styleId="24">
    <w:name w:val="Указатель2"/>
    <w:basedOn w:val="a"/>
    <w:uiPriority w:val="99"/>
    <w:rsid w:val="00D55EE0"/>
    <w:pPr>
      <w:widowControl w:val="0"/>
      <w:suppressLineNumbers/>
      <w:suppressAutoHyphens/>
      <w:spacing w:after="0" w:line="240" w:lineRule="auto"/>
    </w:pPr>
    <w:rPr>
      <w:rFonts w:ascii="Arial" w:hAnsi="Arial" w:cs="Tahoma"/>
      <w:kern w:val="1"/>
      <w:sz w:val="20"/>
      <w:szCs w:val="24"/>
      <w:lang w:eastAsia="ar-SA"/>
    </w:rPr>
  </w:style>
  <w:style w:type="paragraph" w:customStyle="1" w:styleId="12">
    <w:name w:val="Название1"/>
    <w:basedOn w:val="a"/>
    <w:uiPriority w:val="99"/>
    <w:rsid w:val="00D55EE0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kern w:val="1"/>
      <w:sz w:val="20"/>
      <w:szCs w:val="24"/>
      <w:lang w:eastAsia="ar-SA"/>
    </w:rPr>
  </w:style>
  <w:style w:type="paragraph" w:customStyle="1" w:styleId="13">
    <w:name w:val="Указатель1"/>
    <w:basedOn w:val="a"/>
    <w:uiPriority w:val="99"/>
    <w:rsid w:val="00D55EE0"/>
    <w:pPr>
      <w:widowControl w:val="0"/>
      <w:suppressLineNumbers/>
      <w:suppressAutoHyphens/>
      <w:spacing w:after="0" w:line="240" w:lineRule="auto"/>
    </w:pPr>
    <w:rPr>
      <w:rFonts w:ascii="Arial" w:hAnsi="Arial" w:cs="Tahoma"/>
      <w:kern w:val="1"/>
      <w:sz w:val="20"/>
      <w:szCs w:val="24"/>
      <w:lang w:eastAsia="ar-SA"/>
    </w:rPr>
  </w:style>
  <w:style w:type="paragraph" w:customStyle="1" w:styleId="af">
    <w:name w:val="Содержимое таблицы"/>
    <w:basedOn w:val="a"/>
    <w:uiPriority w:val="99"/>
    <w:rsid w:val="00D55EE0"/>
    <w:pPr>
      <w:widowControl w:val="0"/>
      <w:suppressLineNumbers/>
      <w:suppressAutoHyphens/>
      <w:spacing w:after="0" w:line="240" w:lineRule="auto"/>
    </w:pPr>
    <w:rPr>
      <w:rFonts w:ascii="Arial" w:hAnsi="Arial"/>
      <w:kern w:val="1"/>
      <w:sz w:val="20"/>
      <w:szCs w:val="24"/>
      <w:lang w:eastAsia="ar-SA"/>
    </w:rPr>
  </w:style>
  <w:style w:type="paragraph" w:customStyle="1" w:styleId="af0">
    <w:name w:val="Заголовок таблицы"/>
    <w:basedOn w:val="af"/>
    <w:uiPriority w:val="99"/>
    <w:rsid w:val="00D55EE0"/>
    <w:pPr>
      <w:jc w:val="center"/>
    </w:pPr>
    <w:rPr>
      <w:b/>
      <w:bCs/>
    </w:rPr>
  </w:style>
  <w:style w:type="paragraph" w:customStyle="1" w:styleId="af1">
    <w:name w:val="Новый"/>
    <w:basedOn w:val="a"/>
    <w:rsid w:val="001F6B85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Heading3AA">
    <w:name w:val="Heading 3 A A"/>
    <w:next w:val="a"/>
    <w:uiPriority w:val="99"/>
    <w:rsid w:val="001F6B85"/>
    <w:pPr>
      <w:keepNext/>
      <w:spacing w:before="720" w:after="300"/>
      <w:jc w:val="center"/>
      <w:outlineLvl w:val="2"/>
    </w:pPr>
    <w:rPr>
      <w:rFonts w:ascii="Times New Roman" w:eastAsia="ヒラギノ角ゴ Pro W3" w:hAnsi="Times New Roman"/>
      <w:b/>
      <w:smallCaps/>
      <w:color w:val="000000"/>
      <w:sz w:val="28"/>
      <w:lang w:eastAsia="en-US"/>
    </w:rPr>
  </w:style>
  <w:style w:type="character" w:styleId="af2">
    <w:name w:val="Hyperlink"/>
    <w:uiPriority w:val="99"/>
    <w:rsid w:val="00BB7913"/>
    <w:rPr>
      <w:rFonts w:cs="Times New Roman"/>
      <w:color w:val="0000FF"/>
      <w:u w:val="single"/>
    </w:rPr>
  </w:style>
  <w:style w:type="table" w:styleId="af3">
    <w:name w:val="Table Grid"/>
    <w:basedOn w:val="a1"/>
    <w:uiPriority w:val="99"/>
    <w:rsid w:val="00B030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uiPriority w:val="99"/>
    <w:rsid w:val="006B1DE2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0A2025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sid w:val="000A2025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0A2025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14">
    <w:name w:val="Абзац списка1"/>
    <w:basedOn w:val="a"/>
    <w:rsid w:val="000A2025"/>
    <w:pPr>
      <w:ind w:left="720"/>
    </w:pPr>
    <w:rPr>
      <w:rFonts w:eastAsia="Times New Roman"/>
    </w:rPr>
  </w:style>
  <w:style w:type="paragraph" w:customStyle="1" w:styleId="Style4">
    <w:name w:val="Style4"/>
    <w:basedOn w:val="a"/>
    <w:rsid w:val="000A202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A202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rsid w:val="000A202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0A2025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0A2025"/>
    <w:rPr>
      <w:rFonts w:ascii="Times New Roman" w:hAnsi="Times New Roman" w:cs="Times New Roman"/>
      <w:b/>
      <w:bCs/>
      <w:sz w:val="30"/>
      <w:szCs w:val="30"/>
    </w:rPr>
  </w:style>
  <w:style w:type="paragraph" w:customStyle="1" w:styleId="15">
    <w:name w:val="Без интервала1"/>
    <w:rsid w:val="000A2025"/>
    <w:rPr>
      <w:rFonts w:eastAsia="Times New Roman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0A2025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0A2025"/>
    <w:rPr>
      <w:rFonts w:ascii="Arial Black" w:hAnsi="Arial Black" w:cs="Arial Black"/>
      <w:spacing w:val="-10"/>
      <w:sz w:val="26"/>
      <w:szCs w:val="26"/>
    </w:rPr>
  </w:style>
  <w:style w:type="character" w:customStyle="1" w:styleId="FontStyle98">
    <w:name w:val="Font Style98"/>
    <w:basedOn w:val="a0"/>
    <w:uiPriority w:val="99"/>
    <w:rsid w:val="000A2025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basedOn w:val="a0"/>
    <w:uiPriority w:val="99"/>
    <w:rsid w:val="000A202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90">
    <w:name w:val="Font Style90"/>
    <w:uiPriority w:val="99"/>
    <w:rsid w:val="000A2025"/>
    <w:rPr>
      <w:rFonts w:ascii="Century Gothic" w:hAnsi="Century Gothic"/>
      <w:b/>
      <w:spacing w:val="60"/>
      <w:sz w:val="40"/>
    </w:rPr>
  </w:style>
  <w:style w:type="character" w:customStyle="1" w:styleId="FontStyle91">
    <w:name w:val="Font Style91"/>
    <w:uiPriority w:val="99"/>
    <w:rsid w:val="000A2025"/>
    <w:rPr>
      <w:rFonts w:ascii="Century Gothic" w:hAnsi="Century Gothic"/>
      <w:sz w:val="40"/>
    </w:rPr>
  </w:style>
  <w:style w:type="character" w:customStyle="1" w:styleId="FontStyle92">
    <w:name w:val="Font Style92"/>
    <w:uiPriority w:val="99"/>
    <w:rsid w:val="000A2025"/>
    <w:rPr>
      <w:rFonts w:ascii="Century Gothic" w:hAnsi="Century Gothic"/>
      <w:sz w:val="36"/>
    </w:rPr>
  </w:style>
  <w:style w:type="character" w:customStyle="1" w:styleId="FontStyle94">
    <w:name w:val="Font Style94"/>
    <w:uiPriority w:val="99"/>
    <w:rsid w:val="000A2025"/>
    <w:rPr>
      <w:rFonts w:ascii="Arial Black" w:hAnsi="Arial Black"/>
      <w:sz w:val="20"/>
    </w:rPr>
  </w:style>
  <w:style w:type="character" w:customStyle="1" w:styleId="FontStyle95">
    <w:name w:val="Font Style95"/>
    <w:uiPriority w:val="99"/>
    <w:rsid w:val="000A2025"/>
    <w:rPr>
      <w:rFonts w:ascii="Times New Roman" w:hAnsi="Times New Roman"/>
      <w:i/>
      <w:sz w:val="18"/>
    </w:rPr>
  </w:style>
  <w:style w:type="character" w:customStyle="1" w:styleId="FontStyle96">
    <w:name w:val="Font Style96"/>
    <w:uiPriority w:val="99"/>
    <w:rsid w:val="000A2025"/>
    <w:rPr>
      <w:rFonts w:ascii="Times New Roman" w:hAnsi="Times New Roman"/>
      <w:b/>
      <w:spacing w:val="-10"/>
      <w:sz w:val="20"/>
    </w:rPr>
  </w:style>
  <w:style w:type="character" w:customStyle="1" w:styleId="FontStyle97">
    <w:name w:val="Font Style97"/>
    <w:uiPriority w:val="99"/>
    <w:rsid w:val="000A2025"/>
    <w:rPr>
      <w:rFonts w:ascii="Times New Roman" w:hAnsi="Times New Roman"/>
      <w:b/>
      <w:i/>
      <w:spacing w:val="-20"/>
      <w:sz w:val="18"/>
    </w:rPr>
  </w:style>
  <w:style w:type="character" w:customStyle="1" w:styleId="FontStyle99">
    <w:name w:val="Font Style99"/>
    <w:uiPriority w:val="99"/>
    <w:rsid w:val="000A2025"/>
    <w:rPr>
      <w:rFonts w:ascii="Arial Black" w:hAnsi="Arial Black"/>
      <w:sz w:val="8"/>
    </w:rPr>
  </w:style>
  <w:style w:type="character" w:customStyle="1" w:styleId="FontStyle100">
    <w:name w:val="Font Style100"/>
    <w:uiPriority w:val="99"/>
    <w:rsid w:val="000A2025"/>
    <w:rPr>
      <w:rFonts w:ascii="Times New Roman" w:hAnsi="Times New Roman"/>
      <w:sz w:val="22"/>
    </w:rPr>
  </w:style>
  <w:style w:type="character" w:customStyle="1" w:styleId="FontStyle101">
    <w:name w:val="Font Style101"/>
    <w:uiPriority w:val="99"/>
    <w:rsid w:val="000A2025"/>
    <w:rPr>
      <w:rFonts w:ascii="Times New Roman" w:hAnsi="Times New Roman"/>
      <w:spacing w:val="-40"/>
      <w:sz w:val="50"/>
    </w:rPr>
  </w:style>
  <w:style w:type="character" w:customStyle="1" w:styleId="FontStyle102">
    <w:name w:val="Font Style102"/>
    <w:uiPriority w:val="99"/>
    <w:rsid w:val="000A2025"/>
    <w:rPr>
      <w:rFonts w:ascii="Arial Black" w:hAnsi="Arial Black"/>
      <w:sz w:val="16"/>
    </w:rPr>
  </w:style>
  <w:style w:type="character" w:customStyle="1" w:styleId="FontStyle103">
    <w:name w:val="Font Style103"/>
    <w:uiPriority w:val="99"/>
    <w:rsid w:val="000A2025"/>
    <w:rPr>
      <w:rFonts w:ascii="Times New Roman" w:hAnsi="Times New Roman"/>
      <w:sz w:val="16"/>
    </w:rPr>
  </w:style>
  <w:style w:type="character" w:customStyle="1" w:styleId="FontStyle104">
    <w:name w:val="Font Style104"/>
    <w:uiPriority w:val="99"/>
    <w:rsid w:val="000A2025"/>
    <w:rPr>
      <w:rFonts w:ascii="Times New Roman" w:hAnsi="Times New Roman"/>
      <w:sz w:val="18"/>
    </w:rPr>
  </w:style>
  <w:style w:type="character" w:customStyle="1" w:styleId="FontStyle105">
    <w:name w:val="Font Style105"/>
    <w:uiPriority w:val="99"/>
    <w:rsid w:val="000A2025"/>
    <w:rPr>
      <w:rFonts w:ascii="Times New Roman" w:hAnsi="Times New Roman"/>
      <w:b/>
      <w:i/>
      <w:sz w:val="8"/>
    </w:rPr>
  </w:style>
  <w:style w:type="character" w:customStyle="1" w:styleId="FontStyle106">
    <w:name w:val="Font Style106"/>
    <w:uiPriority w:val="99"/>
    <w:rsid w:val="000A2025"/>
    <w:rPr>
      <w:rFonts w:ascii="Times New Roman" w:hAnsi="Times New Roman"/>
      <w:b/>
      <w:sz w:val="16"/>
    </w:rPr>
  </w:style>
  <w:style w:type="character" w:customStyle="1" w:styleId="FontStyle107">
    <w:name w:val="Font Style107"/>
    <w:uiPriority w:val="99"/>
    <w:rsid w:val="000A2025"/>
    <w:rPr>
      <w:rFonts w:ascii="Times New Roman" w:hAnsi="Times New Roman"/>
      <w:b/>
      <w:i/>
      <w:sz w:val="8"/>
    </w:rPr>
  </w:style>
  <w:style w:type="character" w:customStyle="1" w:styleId="FontStyle108">
    <w:name w:val="Font Style108"/>
    <w:uiPriority w:val="99"/>
    <w:rsid w:val="000A2025"/>
    <w:rPr>
      <w:rFonts w:ascii="Times New Roman" w:hAnsi="Times New Roman"/>
      <w:sz w:val="10"/>
    </w:rPr>
  </w:style>
  <w:style w:type="character" w:customStyle="1" w:styleId="FontStyle109">
    <w:name w:val="Font Style109"/>
    <w:uiPriority w:val="99"/>
    <w:rsid w:val="000A2025"/>
    <w:rPr>
      <w:rFonts w:ascii="Times New Roman" w:hAnsi="Times New Roman"/>
      <w:smallCaps/>
      <w:sz w:val="8"/>
    </w:rPr>
  </w:style>
  <w:style w:type="character" w:customStyle="1" w:styleId="FontStyle110">
    <w:name w:val="Font Style110"/>
    <w:uiPriority w:val="99"/>
    <w:rsid w:val="000A2025"/>
    <w:rPr>
      <w:rFonts w:ascii="Times New Roman" w:hAnsi="Times New Roman"/>
      <w:sz w:val="8"/>
    </w:rPr>
  </w:style>
  <w:style w:type="character" w:customStyle="1" w:styleId="FontStyle111">
    <w:name w:val="Font Style111"/>
    <w:uiPriority w:val="99"/>
    <w:rsid w:val="000A2025"/>
    <w:rPr>
      <w:rFonts w:ascii="Times New Roman" w:hAnsi="Times New Roman"/>
      <w:b/>
      <w:sz w:val="8"/>
    </w:rPr>
  </w:style>
  <w:style w:type="character" w:customStyle="1" w:styleId="FontStyle112">
    <w:name w:val="Font Style112"/>
    <w:uiPriority w:val="99"/>
    <w:rsid w:val="000A2025"/>
    <w:rPr>
      <w:rFonts w:ascii="Times New Roman" w:hAnsi="Times New Roman"/>
      <w:sz w:val="8"/>
    </w:rPr>
  </w:style>
  <w:style w:type="character" w:customStyle="1" w:styleId="FontStyle113">
    <w:name w:val="Font Style113"/>
    <w:uiPriority w:val="99"/>
    <w:rsid w:val="000A2025"/>
    <w:rPr>
      <w:rFonts w:ascii="Times New Roman" w:hAnsi="Times New Roman"/>
      <w:sz w:val="8"/>
    </w:rPr>
  </w:style>
  <w:style w:type="character" w:customStyle="1" w:styleId="FontStyle114">
    <w:name w:val="Font Style114"/>
    <w:uiPriority w:val="99"/>
    <w:rsid w:val="000A2025"/>
    <w:rPr>
      <w:rFonts w:ascii="Arial Black" w:hAnsi="Arial Black"/>
      <w:i/>
      <w:sz w:val="14"/>
    </w:rPr>
  </w:style>
  <w:style w:type="character" w:customStyle="1" w:styleId="FontStyle115">
    <w:name w:val="Font Style115"/>
    <w:uiPriority w:val="99"/>
    <w:rsid w:val="000A2025"/>
    <w:rPr>
      <w:rFonts w:ascii="Times New Roman" w:hAnsi="Times New Roman"/>
      <w:i/>
      <w:sz w:val="18"/>
    </w:rPr>
  </w:style>
  <w:style w:type="character" w:customStyle="1" w:styleId="FontStyle116">
    <w:name w:val="Font Style116"/>
    <w:uiPriority w:val="99"/>
    <w:rsid w:val="000A2025"/>
    <w:rPr>
      <w:rFonts w:ascii="Times New Roman" w:hAnsi="Times New Roman"/>
      <w:sz w:val="60"/>
    </w:rPr>
  </w:style>
  <w:style w:type="character" w:customStyle="1" w:styleId="FontStyle117">
    <w:name w:val="Font Style117"/>
    <w:uiPriority w:val="99"/>
    <w:rsid w:val="000A2025"/>
    <w:rPr>
      <w:rFonts w:ascii="Times New Roman" w:hAnsi="Times New Roman"/>
      <w:b/>
      <w:spacing w:val="-10"/>
      <w:sz w:val="8"/>
    </w:rPr>
  </w:style>
  <w:style w:type="character" w:customStyle="1" w:styleId="FontStyle118">
    <w:name w:val="Font Style118"/>
    <w:uiPriority w:val="99"/>
    <w:rsid w:val="000A2025"/>
    <w:rPr>
      <w:rFonts w:ascii="Times New Roman" w:hAnsi="Times New Roman"/>
      <w:b/>
      <w:spacing w:val="-20"/>
      <w:sz w:val="18"/>
    </w:rPr>
  </w:style>
  <w:style w:type="character" w:customStyle="1" w:styleId="FontStyle119">
    <w:name w:val="Font Style119"/>
    <w:uiPriority w:val="99"/>
    <w:rsid w:val="000A2025"/>
    <w:rPr>
      <w:rFonts w:ascii="Franklin Gothic Demi" w:hAnsi="Franklin Gothic Demi"/>
      <w:b/>
      <w:sz w:val="18"/>
    </w:rPr>
  </w:style>
  <w:style w:type="character" w:customStyle="1" w:styleId="FontStyle120">
    <w:name w:val="Font Style120"/>
    <w:uiPriority w:val="99"/>
    <w:rsid w:val="000A2025"/>
    <w:rPr>
      <w:rFonts w:ascii="Times New Roman" w:hAnsi="Times New Roman"/>
      <w:sz w:val="20"/>
    </w:rPr>
  </w:style>
  <w:style w:type="character" w:customStyle="1" w:styleId="FontStyle121">
    <w:name w:val="Font Style121"/>
    <w:uiPriority w:val="99"/>
    <w:rsid w:val="000A2025"/>
    <w:rPr>
      <w:rFonts w:ascii="Times New Roman" w:hAnsi="Times New Roman"/>
      <w:sz w:val="20"/>
    </w:rPr>
  </w:style>
  <w:style w:type="character" w:customStyle="1" w:styleId="FontStyle122">
    <w:name w:val="Font Style122"/>
    <w:uiPriority w:val="99"/>
    <w:rsid w:val="000A2025"/>
    <w:rPr>
      <w:rFonts w:ascii="Times New Roman" w:hAnsi="Times New Roman"/>
      <w:b/>
      <w:smallCaps/>
      <w:sz w:val="16"/>
    </w:rPr>
  </w:style>
  <w:style w:type="character" w:customStyle="1" w:styleId="FontStyle123">
    <w:name w:val="Font Style123"/>
    <w:uiPriority w:val="99"/>
    <w:rsid w:val="000A2025"/>
    <w:rPr>
      <w:rFonts w:ascii="Arial Black" w:hAnsi="Arial Black"/>
      <w:sz w:val="8"/>
    </w:rPr>
  </w:style>
  <w:style w:type="character" w:customStyle="1" w:styleId="FontStyle124">
    <w:name w:val="Font Style124"/>
    <w:uiPriority w:val="99"/>
    <w:rsid w:val="000A2025"/>
    <w:rPr>
      <w:rFonts w:ascii="Times New Roman" w:hAnsi="Times New Roman"/>
      <w:b/>
      <w:i/>
      <w:spacing w:val="-20"/>
      <w:sz w:val="20"/>
    </w:rPr>
  </w:style>
  <w:style w:type="character" w:customStyle="1" w:styleId="FontStyle125">
    <w:name w:val="Font Style125"/>
    <w:uiPriority w:val="99"/>
    <w:rsid w:val="000A2025"/>
    <w:rPr>
      <w:rFonts w:ascii="Times New Roman" w:hAnsi="Times New Roman"/>
      <w:sz w:val="8"/>
    </w:rPr>
  </w:style>
  <w:style w:type="character" w:customStyle="1" w:styleId="FontStyle126">
    <w:name w:val="Font Style126"/>
    <w:uiPriority w:val="99"/>
    <w:rsid w:val="000A2025"/>
    <w:rPr>
      <w:rFonts w:ascii="Constantia" w:hAnsi="Constantia"/>
      <w:b/>
      <w:sz w:val="8"/>
    </w:rPr>
  </w:style>
  <w:style w:type="character" w:customStyle="1" w:styleId="FontStyle127">
    <w:name w:val="Font Style127"/>
    <w:uiPriority w:val="99"/>
    <w:rsid w:val="000A2025"/>
    <w:rPr>
      <w:rFonts w:ascii="Constantia" w:hAnsi="Constantia"/>
      <w:b/>
      <w:i/>
      <w:sz w:val="8"/>
    </w:rPr>
  </w:style>
  <w:style w:type="character" w:customStyle="1" w:styleId="FontStyle128">
    <w:name w:val="Font Style128"/>
    <w:uiPriority w:val="99"/>
    <w:rsid w:val="000A2025"/>
    <w:rPr>
      <w:rFonts w:ascii="Arial Black" w:hAnsi="Arial Black"/>
      <w:i/>
      <w:w w:val="200"/>
      <w:sz w:val="8"/>
    </w:rPr>
  </w:style>
  <w:style w:type="character" w:customStyle="1" w:styleId="FontStyle129">
    <w:name w:val="Font Style129"/>
    <w:uiPriority w:val="99"/>
    <w:rsid w:val="000A2025"/>
    <w:rPr>
      <w:rFonts w:ascii="Times New Roman" w:hAnsi="Times New Roman"/>
      <w:i/>
      <w:sz w:val="18"/>
    </w:rPr>
  </w:style>
  <w:style w:type="character" w:customStyle="1" w:styleId="FontStyle130">
    <w:name w:val="Font Style130"/>
    <w:uiPriority w:val="99"/>
    <w:rsid w:val="000A2025"/>
    <w:rPr>
      <w:rFonts w:ascii="Times New Roman" w:hAnsi="Times New Roman"/>
      <w:b/>
      <w:sz w:val="18"/>
    </w:rPr>
  </w:style>
  <w:style w:type="character" w:customStyle="1" w:styleId="FontStyle131">
    <w:name w:val="Font Style131"/>
    <w:uiPriority w:val="99"/>
    <w:rsid w:val="000A2025"/>
    <w:rPr>
      <w:rFonts w:ascii="Book Antiqua" w:hAnsi="Book Antiqua"/>
      <w:b/>
      <w:sz w:val="18"/>
    </w:rPr>
  </w:style>
  <w:style w:type="character" w:customStyle="1" w:styleId="FontStyle132">
    <w:name w:val="Font Style132"/>
    <w:uiPriority w:val="99"/>
    <w:rsid w:val="000A2025"/>
    <w:rPr>
      <w:rFonts w:ascii="Times New Roman" w:hAnsi="Times New Roman"/>
      <w:sz w:val="8"/>
    </w:rPr>
  </w:style>
  <w:style w:type="character" w:customStyle="1" w:styleId="FontStyle133">
    <w:name w:val="Font Style133"/>
    <w:uiPriority w:val="99"/>
    <w:rsid w:val="000A2025"/>
    <w:rPr>
      <w:rFonts w:ascii="Book Antiqua" w:hAnsi="Book Antiqua"/>
      <w:b/>
      <w:sz w:val="18"/>
    </w:rPr>
  </w:style>
  <w:style w:type="character" w:customStyle="1" w:styleId="FontStyle134">
    <w:name w:val="Font Style134"/>
    <w:uiPriority w:val="99"/>
    <w:rsid w:val="000A2025"/>
    <w:rPr>
      <w:rFonts w:ascii="Arial Black" w:hAnsi="Arial Black"/>
      <w:sz w:val="8"/>
    </w:rPr>
  </w:style>
  <w:style w:type="character" w:customStyle="1" w:styleId="FontStyle135">
    <w:name w:val="Font Style135"/>
    <w:uiPriority w:val="99"/>
    <w:rsid w:val="000A2025"/>
    <w:rPr>
      <w:rFonts w:ascii="Bookman Old Style" w:hAnsi="Bookman Old Style"/>
      <w:b/>
      <w:sz w:val="18"/>
    </w:rPr>
  </w:style>
  <w:style w:type="character" w:customStyle="1" w:styleId="FontStyle136">
    <w:name w:val="Font Style136"/>
    <w:uiPriority w:val="99"/>
    <w:rsid w:val="000A2025"/>
    <w:rPr>
      <w:rFonts w:ascii="Bookman Old Style" w:hAnsi="Bookman Old Style"/>
      <w:b/>
      <w:sz w:val="18"/>
    </w:rPr>
  </w:style>
  <w:style w:type="character" w:customStyle="1" w:styleId="FontStyle137">
    <w:name w:val="Font Style137"/>
    <w:uiPriority w:val="99"/>
    <w:rsid w:val="000A2025"/>
    <w:rPr>
      <w:rFonts w:ascii="Times New Roman" w:hAnsi="Times New Roman"/>
      <w:b/>
      <w:sz w:val="26"/>
    </w:rPr>
  </w:style>
  <w:style w:type="character" w:customStyle="1" w:styleId="FontStyle138">
    <w:name w:val="Font Style138"/>
    <w:uiPriority w:val="99"/>
    <w:rsid w:val="000A2025"/>
    <w:rPr>
      <w:rFonts w:ascii="Times New Roman" w:hAnsi="Times New Roman"/>
      <w:b/>
      <w:i/>
      <w:sz w:val="14"/>
    </w:rPr>
  </w:style>
  <w:style w:type="character" w:customStyle="1" w:styleId="FontStyle139">
    <w:name w:val="Font Style139"/>
    <w:uiPriority w:val="99"/>
    <w:rsid w:val="000A2025"/>
    <w:rPr>
      <w:rFonts w:ascii="Bookman Old Style" w:hAnsi="Bookman Old Style"/>
      <w:b/>
      <w:sz w:val="18"/>
    </w:rPr>
  </w:style>
  <w:style w:type="character" w:customStyle="1" w:styleId="FontStyle140">
    <w:name w:val="Font Style140"/>
    <w:uiPriority w:val="99"/>
    <w:rsid w:val="000A2025"/>
    <w:rPr>
      <w:rFonts w:ascii="Times New Roman" w:hAnsi="Times New Roman"/>
      <w:sz w:val="8"/>
    </w:rPr>
  </w:style>
  <w:style w:type="character" w:customStyle="1" w:styleId="FontStyle141">
    <w:name w:val="Font Style141"/>
    <w:uiPriority w:val="99"/>
    <w:rsid w:val="000A2025"/>
    <w:rPr>
      <w:rFonts w:ascii="Book Antiqua" w:hAnsi="Book Antiqua"/>
      <w:b/>
      <w:sz w:val="18"/>
    </w:rPr>
  </w:style>
  <w:style w:type="character" w:customStyle="1" w:styleId="FontStyle142">
    <w:name w:val="Font Style142"/>
    <w:uiPriority w:val="99"/>
    <w:rsid w:val="000A2025"/>
    <w:rPr>
      <w:rFonts w:ascii="Bookman Old Style" w:hAnsi="Bookman Old Style"/>
      <w:b/>
      <w:sz w:val="18"/>
    </w:rPr>
  </w:style>
  <w:style w:type="character" w:customStyle="1" w:styleId="FontStyle144">
    <w:name w:val="Font Style144"/>
    <w:uiPriority w:val="99"/>
    <w:rsid w:val="000A2025"/>
    <w:rPr>
      <w:rFonts w:ascii="Times New Roman" w:hAnsi="Times New Roman"/>
      <w:b/>
      <w:sz w:val="24"/>
    </w:rPr>
  </w:style>
  <w:style w:type="character" w:customStyle="1" w:styleId="FontStyle145">
    <w:name w:val="Font Style145"/>
    <w:uiPriority w:val="99"/>
    <w:rsid w:val="000A2025"/>
    <w:rPr>
      <w:rFonts w:ascii="Times New Roman" w:hAnsi="Times New Roman"/>
      <w:sz w:val="16"/>
    </w:rPr>
  </w:style>
  <w:style w:type="character" w:customStyle="1" w:styleId="FontStyle146">
    <w:name w:val="Font Style146"/>
    <w:uiPriority w:val="99"/>
    <w:rsid w:val="000A2025"/>
    <w:rPr>
      <w:rFonts w:ascii="Times New Roman" w:hAnsi="Times New Roman"/>
      <w:b/>
      <w:i/>
      <w:sz w:val="16"/>
    </w:rPr>
  </w:style>
  <w:style w:type="character" w:customStyle="1" w:styleId="af4">
    <w:name w:val="Нижний колонтитул Знак"/>
    <w:basedOn w:val="a0"/>
    <w:link w:val="af5"/>
    <w:uiPriority w:val="99"/>
    <w:rsid w:val="000A2025"/>
    <w:rPr>
      <w:rFonts w:ascii="Century Gothic" w:eastAsia="Times New Roman" w:hAnsi="Century Gothic"/>
      <w:sz w:val="24"/>
      <w:szCs w:val="24"/>
    </w:rPr>
  </w:style>
  <w:style w:type="paragraph" w:styleId="af5">
    <w:name w:val="footer"/>
    <w:basedOn w:val="a"/>
    <w:link w:val="af4"/>
    <w:uiPriority w:val="99"/>
    <w:rsid w:val="000A20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16">
    <w:name w:val="Нижний колонтитул Знак1"/>
    <w:basedOn w:val="a0"/>
    <w:link w:val="af5"/>
    <w:uiPriority w:val="99"/>
    <w:semiHidden/>
    <w:rsid w:val="000A2025"/>
    <w:rPr>
      <w:sz w:val="22"/>
      <w:szCs w:val="22"/>
      <w:lang w:eastAsia="en-US"/>
    </w:rPr>
  </w:style>
  <w:style w:type="character" w:customStyle="1" w:styleId="af6">
    <w:name w:val="Верхний колонтитул Знак"/>
    <w:basedOn w:val="a0"/>
    <w:link w:val="af7"/>
    <w:uiPriority w:val="99"/>
    <w:rsid w:val="000A2025"/>
    <w:rPr>
      <w:rFonts w:ascii="Century Gothic" w:eastAsia="Times New Roman" w:hAnsi="Century Gothic"/>
      <w:sz w:val="24"/>
      <w:szCs w:val="24"/>
    </w:rPr>
  </w:style>
  <w:style w:type="paragraph" w:styleId="af7">
    <w:name w:val="header"/>
    <w:basedOn w:val="a"/>
    <w:link w:val="af6"/>
    <w:uiPriority w:val="99"/>
    <w:rsid w:val="000A20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17">
    <w:name w:val="Верхний колонтитул Знак1"/>
    <w:basedOn w:val="a0"/>
    <w:link w:val="af7"/>
    <w:uiPriority w:val="99"/>
    <w:semiHidden/>
    <w:rsid w:val="000A2025"/>
    <w:rPr>
      <w:sz w:val="22"/>
      <w:szCs w:val="22"/>
      <w:lang w:eastAsia="en-US"/>
    </w:rPr>
  </w:style>
  <w:style w:type="character" w:customStyle="1" w:styleId="FontStyle29">
    <w:name w:val="Font Style29"/>
    <w:uiPriority w:val="99"/>
    <w:rsid w:val="000A2025"/>
    <w:rPr>
      <w:rFonts w:ascii="Times New Roman" w:hAnsi="Times New Roman"/>
      <w:sz w:val="20"/>
    </w:rPr>
  </w:style>
  <w:style w:type="character" w:customStyle="1" w:styleId="FontStyle30">
    <w:name w:val="Font Style30"/>
    <w:uiPriority w:val="99"/>
    <w:rsid w:val="000A2025"/>
    <w:rPr>
      <w:rFonts w:ascii="Times New Roman" w:hAnsi="Times New Roman"/>
      <w:b/>
      <w:sz w:val="20"/>
    </w:rPr>
  </w:style>
  <w:style w:type="character" w:customStyle="1" w:styleId="FontStyle31">
    <w:name w:val="Font Style31"/>
    <w:uiPriority w:val="99"/>
    <w:rsid w:val="000A2025"/>
    <w:rPr>
      <w:rFonts w:ascii="Times New Roman" w:hAnsi="Times New Roman"/>
      <w:i/>
      <w:sz w:val="20"/>
    </w:rPr>
  </w:style>
  <w:style w:type="character" w:customStyle="1" w:styleId="FontStyle32">
    <w:name w:val="Font Style32"/>
    <w:uiPriority w:val="99"/>
    <w:rsid w:val="000A2025"/>
    <w:rPr>
      <w:rFonts w:ascii="Times New Roman" w:hAnsi="Times New Roman"/>
      <w:b/>
      <w:sz w:val="8"/>
    </w:rPr>
  </w:style>
  <w:style w:type="character" w:customStyle="1" w:styleId="FontStyle33">
    <w:name w:val="Font Style33"/>
    <w:uiPriority w:val="99"/>
    <w:rsid w:val="000A2025"/>
    <w:rPr>
      <w:rFonts w:ascii="Century Schoolbook" w:hAnsi="Century Schoolbook"/>
      <w:b/>
      <w:sz w:val="8"/>
    </w:rPr>
  </w:style>
  <w:style w:type="character" w:customStyle="1" w:styleId="FontStyle34">
    <w:name w:val="Font Style34"/>
    <w:uiPriority w:val="99"/>
    <w:rsid w:val="000A2025"/>
    <w:rPr>
      <w:rFonts w:ascii="Times New Roman" w:hAnsi="Times New Roman"/>
      <w:spacing w:val="20"/>
      <w:sz w:val="14"/>
    </w:rPr>
  </w:style>
  <w:style w:type="character" w:customStyle="1" w:styleId="FontStyle35">
    <w:name w:val="Font Style35"/>
    <w:uiPriority w:val="99"/>
    <w:rsid w:val="000A2025"/>
    <w:rPr>
      <w:rFonts w:ascii="Tahoma" w:hAnsi="Tahoma"/>
      <w:b/>
      <w:sz w:val="8"/>
    </w:rPr>
  </w:style>
  <w:style w:type="character" w:customStyle="1" w:styleId="FontStyle36">
    <w:name w:val="Font Style36"/>
    <w:uiPriority w:val="99"/>
    <w:rsid w:val="000A2025"/>
    <w:rPr>
      <w:rFonts w:ascii="Times New Roman" w:hAnsi="Times New Roman"/>
      <w:b/>
      <w:sz w:val="8"/>
    </w:rPr>
  </w:style>
  <w:style w:type="character" w:customStyle="1" w:styleId="FontStyle37">
    <w:name w:val="Font Style37"/>
    <w:uiPriority w:val="99"/>
    <w:rsid w:val="000A2025"/>
    <w:rPr>
      <w:rFonts w:ascii="Tahoma" w:hAnsi="Tahoma"/>
      <w:b/>
      <w:i/>
      <w:smallCaps/>
      <w:sz w:val="8"/>
    </w:rPr>
  </w:style>
  <w:style w:type="character" w:customStyle="1" w:styleId="FontStyle38">
    <w:name w:val="Font Style38"/>
    <w:uiPriority w:val="99"/>
    <w:rsid w:val="000A2025"/>
    <w:rPr>
      <w:rFonts w:ascii="Book Antiqua" w:hAnsi="Book Antiqua"/>
      <w:b/>
      <w:i/>
      <w:sz w:val="8"/>
    </w:rPr>
  </w:style>
  <w:style w:type="character" w:customStyle="1" w:styleId="FontStyle39">
    <w:name w:val="Font Style39"/>
    <w:uiPriority w:val="99"/>
    <w:rsid w:val="000A2025"/>
    <w:rPr>
      <w:rFonts w:ascii="Times New Roman" w:hAnsi="Times New Roman"/>
      <w:i/>
      <w:sz w:val="16"/>
    </w:rPr>
  </w:style>
  <w:style w:type="character" w:customStyle="1" w:styleId="FontStyle40">
    <w:name w:val="Font Style40"/>
    <w:uiPriority w:val="99"/>
    <w:rsid w:val="000A2025"/>
    <w:rPr>
      <w:rFonts w:ascii="Times New Roman" w:hAnsi="Times New Roman"/>
      <w:sz w:val="20"/>
    </w:rPr>
  </w:style>
  <w:style w:type="character" w:customStyle="1" w:styleId="FontStyle41">
    <w:name w:val="Font Style41"/>
    <w:uiPriority w:val="99"/>
    <w:rsid w:val="000A2025"/>
    <w:rPr>
      <w:rFonts w:ascii="Tahoma" w:hAnsi="Tahoma"/>
      <w:b/>
      <w:sz w:val="18"/>
    </w:rPr>
  </w:style>
  <w:style w:type="character" w:customStyle="1" w:styleId="FontStyle42">
    <w:name w:val="Font Style42"/>
    <w:uiPriority w:val="99"/>
    <w:rsid w:val="000A2025"/>
    <w:rPr>
      <w:rFonts w:ascii="Times New Roman" w:hAnsi="Times New Roman"/>
      <w:b/>
      <w:i/>
      <w:sz w:val="20"/>
    </w:rPr>
  </w:style>
  <w:style w:type="character" w:customStyle="1" w:styleId="FontStyle43">
    <w:name w:val="Font Style43"/>
    <w:uiPriority w:val="99"/>
    <w:rsid w:val="000A2025"/>
    <w:rPr>
      <w:rFonts w:ascii="Tahoma" w:hAnsi="Tahoma"/>
      <w:b/>
      <w:sz w:val="24"/>
    </w:rPr>
  </w:style>
  <w:style w:type="character" w:customStyle="1" w:styleId="FontStyle44">
    <w:name w:val="Font Style44"/>
    <w:uiPriority w:val="99"/>
    <w:rsid w:val="000A2025"/>
    <w:rPr>
      <w:rFonts w:ascii="Tahoma" w:hAnsi="Tahoma"/>
      <w:b/>
      <w:sz w:val="16"/>
    </w:rPr>
  </w:style>
  <w:style w:type="character" w:customStyle="1" w:styleId="FontStyle45">
    <w:name w:val="Font Style45"/>
    <w:uiPriority w:val="99"/>
    <w:rsid w:val="000A2025"/>
    <w:rPr>
      <w:rFonts w:ascii="Tahoma" w:hAnsi="Tahoma"/>
      <w:b/>
      <w:sz w:val="18"/>
    </w:rPr>
  </w:style>
  <w:style w:type="character" w:customStyle="1" w:styleId="FontStyle46">
    <w:name w:val="Font Style46"/>
    <w:uiPriority w:val="99"/>
    <w:rsid w:val="000A2025"/>
    <w:rPr>
      <w:rFonts w:ascii="Times New Roman" w:hAnsi="Times New Roman"/>
      <w:i/>
      <w:sz w:val="10"/>
    </w:rPr>
  </w:style>
  <w:style w:type="character" w:customStyle="1" w:styleId="FontStyle47">
    <w:name w:val="Font Style47"/>
    <w:uiPriority w:val="99"/>
    <w:rsid w:val="000A2025"/>
    <w:rPr>
      <w:rFonts w:ascii="Times New Roman" w:hAnsi="Times New Roman"/>
      <w:sz w:val="8"/>
    </w:rPr>
  </w:style>
  <w:style w:type="character" w:customStyle="1" w:styleId="FontStyle48">
    <w:name w:val="Font Style48"/>
    <w:uiPriority w:val="99"/>
    <w:rsid w:val="000A2025"/>
    <w:rPr>
      <w:rFonts w:ascii="Tahoma" w:hAnsi="Tahoma"/>
      <w:b/>
      <w:sz w:val="16"/>
    </w:rPr>
  </w:style>
  <w:style w:type="character" w:customStyle="1" w:styleId="FontStyle49">
    <w:name w:val="Font Style49"/>
    <w:uiPriority w:val="99"/>
    <w:rsid w:val="000A2025"/>
    <w:rPr>
      <w:rFonts w:ascii="Times New Roman" w:hAnsi="Times New Roman"/>
      <w:b/>
      <w:sz w:val="8"/>
    </w:rPr>
  </w:style>
  <w:style w:type="character" w:customStyle="1" w:styleId="FontStyle50">
    <w:name w:val="Font Style50"/>
    <w:uiPriority w:val="99"/>
    <w:rsid w:val="000A2025"/>
    <w:rPr>
      <w:rFonts w:ascii="Times New Roman" w:hAnsi="Times New Roman"/>
      <w:b/>
      <w:sz w:val="26"/>
    </w:rPr>
  </w:style>
  <w:style w:type="character" w:customStyle="1" w:styleId="FontStyle51">
    <w:name w:val="Font Style51"/>
    <w:uiPriority w:val="99"/>
    <w:rsid w:val="000A2025"/>
    <w:rPr>
      <w:rFonts w:ascii="Tahoma" w:hAnsi="Tahoma"/>
      <w:b/>
      <w:sz w:val="16"/>
    </w:rPr>
  </w:style>
  <w:style w:type="character" w:customStyle="1" w:styleId="FontStyle52">
    <w:name w:val="Font Style52"/>
    <w:uiPriority w:val="99"/>
    <w:rsid w:val="000A2025"/>
    <w:rPr>
      <w:rFonts w:ascii="Times New Roman" w:hAnsi="Times New Roman"/>
      <w:b/>
      <w:sz w:val="8"/>
    </w:rPr>
  </w:style>
  <w:style w:type="character" w:customStyle="1" w:styleId="FontStyle53">
    <w:name w:val="Font Style53"/>
    <w:uiPriority w:val="99"/>
    <w:rsid w:val="000A2025"/>
    <w:rPr>
      <w:rFonts w:ascii="Times New Roman" w:hAnsi="Times New Roman"/>
      <w:sz w:val="30"/>
    </w:rPr>
  </w:style>
  <w:style w:type="character" w:customStyle="1" w:styleId="FontStyle54">
    <w:name w:val="Font Style54"/>
    <w:uiPriority w:val="99"/>
    <w:rsid w:val="000A2025"/>
    <w:rPr>
      <w:rFonts w:ascii="Times New Roman" w:hAnsi="Times New Roman"/>
      <w:b/>
      <w:sz w:val="18"/>
    </w:rPr>
  </w:style>
  <w:style w:type="character" w:customStyle="1" w:styleId="FontStyle55">
    <w:name w:val="Font Style55"/>
    <w:uiPriority w:val="99"/>
    <w:rsid w:val="000A2025"/>
    <w:rPr>
      <w:rFonts w:ascii="Book Antiqua" w:hAnsi="Book Antiqua"/>
      <w:b/>
      <w:sz w:val="18"/>
    </w:rPr>
  </w:style>
  <w:style w:type="character" w:customStyle="1" w:styleId="FontStyle19">
    <w:name w:val="Font Style19"/>
    <w:uiPriority w:val="99"/>
    <w:rsid w:val="000A2025"/>
    <w:rPr>
      <w:rFonts w:ascii="Times New Roman" w:hAnsi="Times New Roman"/>
      <w:sz w:val="22"/>
    </w:rPr>
  </w:style>
  <w:style w:type="paragraph" w:customStyle="1" w:styleId="RoundedRectangle">
    <w:name w:val="Rounded Rectangle"/>
    <w:uiPriority w:val="99"/>
    <w:rsid w:val="000A2025"/>
    <w:pPr>
      <w:spacing w:after="200" w:line="276" w:lineRule="auto"/>
    </w:pPr>
    <w:rPr>
      <w:rFonts w:eastAsia="Times New Roman"/>
      <w:sz w:val="22"/>
      <w:szCs w:val="22"/>
    </w:rPr>
  </w:style>
  <w:style w:type="character" w:customStyle="1" w:styleId="af8">
    <w:name w:val="Текст выноски Знак"/>
    <w:basedOn w:val="a0"/>
    <w:link w:val="af9"/>
    <w:uiPriority w:val="99"/>
    <w:semiHidden/>
    <w:rsid w:val="000A2025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0A20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Текст выноски Знак1"/>
    <w:basedOn w:val="a0"/>
    <w:link w:val="af9"/>
    <w:uiPriority w:val="99"/>
    <w:semiHidden/>
    <w:rsid w:val="000A2025"/>
    <w:rPr>
      <w:rFonts w:ascii="Tahoma" w:hAnsi="Tahoma" w:cs="Tahoma"/>
      <w:sz w:val="16"/>
      <w:szCs w:val="16"/>
      <w:lang w:eastAsia="en-US"/>
    </w:rPr>
  </w:style>
  <w:style w:type="paragraph" w:customStyle="1" w:styleId="Style1">
    <w:name w:val="Style 1"/>
    <w:uiPriority w:val="99"/>
    <w:rsid w:val="000A202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33">
    <w:name w:val="Основной текст 3 Знак"/>
    <w:basedOn w:val="a0"/>
    <w:link w:val="34"/>
    <w:uiPriority w:val="99"/>
    <w:rsid w:val="000A2025"/>
    <w:rPr>
      <w:rFonts w:ascii="Times New Roman" w:eastAsia="Times New Roman" w:hAnsi="Times New Roman"/>
      <w:sz w:val="16"/>
      <w:szCs w:val="16"/>
    </w:rPr>
  </w:style>
  <w:style w:type="paragraph" w:styleId="34">
    <w:name w:val="Body Text 3"/>
    <w:basedOn w:val="a"/>
    <w:link w:val="33"/>
    <w:uiPriority w:val="99"/>
    <w:rsid w:val="000A202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0A2025"/>
    <w:rPr>
      <w:sz w:val="16"/>
      <w:szCs w:val="16"/>
      <w:lang w:eastAsia="en-US"/>
    </w:rPr>
  </w:style>
  <w:style w:type="character" w:styleId="afa">
    <w:name w:val="Strong"/>
    <w:uiPriority w:val="22"/>
    <w:qFormat/>
    <w:locked/>
    <w:rsid w:val="000A2025"/>
    <w:rPr>
      <w:rFonts w:cs="Times New Roman"/>
      <w:b/>
    </w:rPr>
  </w:style>
  <w:style w:type="character" w:customStyle="1" w:styleId="apple-converted-space">
    <w:name w:val="apple-converted-space"/>
    <w:uiPriority w:val="99"/>
    <w:rsid w:val="000A2025"/>
  </w:style>
  <w:style w:type="paragraph" w:customStyle="1" w:styleId="Default">
    <w:name w:val="Default"/>
    <w:uiPriority w:val="99"/>
    <w:rsid w:val="00971B0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00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C5B5E-D968-4EF2-A892-B9497110B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39</Pages>
  <Words>9748</Words>
  <Characters>55565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10</cp:revision>
  <cp:lastPrinted>2020-11-01T04:55:00Z</cp:lastPrinted>
  <dcterms:created xsi:type="dcterms:W3CDTF">2020-10-01T12:29:00Z</dcterms:created>
  <dcterms:modified xsi:type="dcterms:W3CDTF">2020-11-01T06:26:00Z</dcterms:modified>
</cp:coreProperties>
</file>